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EEBC13" w14:textId="6EAC25E8" w:rsidR="00735085" w:rsidRDefault="00735085" w:rsidP="003D28E3">
      <w:pPr>
        <w:pStyle w:val="Heading"/>
        <w:jc w:val="center"/>
        <w:rPr>
          <w:rFonts w:cstheme="minorHAnsi"/>
          <w:sz w:val="24"/>
          <w:szCs w:val="24"/>
        </w:rPr>
      </w:pPr>
      <w:r>
        <w:rPr>
          <w:rFonts w:ascii="Lato Light" w:hAnsi="Lato Light"/>
          <w:noProof/>
          <w:color w:val="000000"/>
          <w:sz w:val="20"/>
          <w:lang w:val="en-GB" w:eastAsia="en-GB"/>
        </w:rPr>
        <w:drawing>
          <wp:anchor distT="0" distB="0" distL="114300" distR="114300" simplePos="0" relativeHeight="251659264" behindDoc="1" locked="0" layoutInCell="1" allowOverlap="1" wp14:anchorId="462F44F3" wp14:editId="5846094E">
            <wp:simplePos x="0" y="0"/>
            <wp:positionH relativeFrom="page">
              <wp:align>right</wp:align>
            </wp:positionH>
            <wp:positionV relativeFrom="paragraph">
              <wp:posOffset>-899795</wp:posOffset>
            </wp:positionV>
            <wp:extent cx="7543800" cy="1076325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over-background-image-2-min.png"/>
                    <pic:cNvPicPr/>
                  </pic:nvPicPr>
                  <pic:blipFill>
                    <a:blip r:embed="rId8">
                      <a:extLst>
                        <a:ext uri="{28A0092B-C50C-407E-A947-70E740481C1C}">
                          <a14:useLocalDpi xmlns:a14="http://schemas.microsoft.com/office/drawing/2010/main" val="0"/>
                        </a:ext>
                      </a:extLst>
                    </a:blip>
                    <a:stretch>
                      <a:fillRect/>
                    </a:stretch>
                  </pic:blipFill>
                  <pic:spPr>
                    <a:xfrm>
                      <a:off x="0" y="0"/>
                      <a:ext cx="7543800" cy="10763250"/>
                    </a:xfrm>
                    <a:prstGeom prst="rect">
                      <a:avLst/>
                    </a:prstGeom>
                  </pic:spPr>
                </pic:pic>
              </a:graphicData>
            </a:graphic>
            <wp14:sizeRelH relativeFrom="page">
              <wp14:pctWidth>0</wp14:pctWidth>
            </wp14:sizeRelH>
            <wp14:sizeRelV relativeFrom="page">
              <wp14:pctHeight>0</wp14:pctHeight>
            </wp14:sizeRelV>
          </wp:anchor>
        </w:drawing>
      </w:r>
      <w:r>
        <w:rPr>
          <w:rFonts w:ascii="Lato Light" w:hAnsi="Lato Light"/>
          <w:noProof/>
          <w:color w:val="000000"/>
          <w:sz w:val="20"/>
          <w:lang w:val="en-GB" w:eastAsia="en-GB"/>
        </w:rPr>
        <mc:AlternateContent>
          <mc:Choice Requires="wps">
            <w:drawing>
              <wp:anchor distT="0" distB="0" distL="114300" distR="114300" simplePos="0" relativeHeight="251663360" behindDoc="0" locked="0" layoutInCell="1" allowOverlap="1" wp14:anchorId="6057BAB6" wp14:editId="538D1846">
                <wp:simplePos x="0" y="0"/>
                <wp:positionH relativeFrom="margin">
                  <wp:posOffset>-547370</wp:posOffset>
                </wp:positionH>
                <wp:positionV relativeFrom="paragraph">
                  <wp:posOffset>452120</wp:posOffset>
                </wp:positionV>
                <wp:extent cx="6997700" cy="558800"/>
                <wp:effectExtent l="0" t="0" r="0" b="0"/>
                <wp:wrapSquare wrapText="bothSides"/>
                <wp:docPr id="19" name="Text Box 19"/>
                <wp:cNvGraphicFramePr/>
                <a:graphic xmlns:a="http://schemas.openxmlformats.org/drawingml/2006/main">
                  <a:graphicData uri="http://schemas.microsoft.com/office/word/2010/wordprocessingShape">
                    <wps:wsp>
                      <wps:cNvSpPr txBox="1"/>
                      <wps:spPr>
                        <a:xfrm>
                          <a:off x="0" y="0"/>
                          <a:ext cx="6997700" cy="5588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B8254D2" w14:textId="603066FD" w:rsidR="00735085" w:rsidRPr="00735085" w:rsidRDefault="00735085" w:rsidP="00735085">
                            <w:pPr>
                              <w:jc w:val="center"/>
                              <w:rPr>
                                <w:b/>
                                <w:color w:val="FFFFFF" w:themeColor="background1"/>
                                <w:szCs w:val="84"/>
                                <w:u w:val="single"/>
                              </w:rPr>
                            </w:pPr>
                            <w:r w:rsidRPr="00735085">
                              <w:rPr>
                                <w:rFonts w:ascii="Trade Gothic Bold Condensed No." w:hAnsi="Trade Gothic Bold Condensed No."/>
                                <w:b/>
                                <w:bCs/>
                                <w:color w:val="FFFFFF" w:themeColor="background1"/>
                                <w:sz w:val="62"/>
                                <w:szCs w:val="84"/>
                                <w:u w:val="single"/>
                              </w:rPr>
                              <w:t>PRIVACY POLICY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57BAB6" id="_x0000_t202" coordsize="21600,21600" o:spt="202" path="m,l,21600r21600,l21600,xe">
                <v:stroke joinstyle="miter"/>
                <v:path gradientshapeok="t" o:connecttype="rect"/>
              </v:shapetype>
              <v:shape id="Text Box 19" o:spid="_x0000_s1026" type="#_x0000_t202" style="position:absolute;left:0;text-align:left;margin-left:-43.1pt;margin-top:35.6pt;width:551pt;height:44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" filled="f" stroked="f">
                <v:textbox>
                  <w:txbxContent>
                    <w:p w14:paraId="0B8254D2" w14:textId="603066FD" w:rsidR="00735085" w:rsidRPr="00735085" w:rsidRDefault="00735085" w:rsidP="00735085">
                      <w:pPr>
                        <w:jc w:val="center"/>
                        <w:rPr>
                          <w:b/>
                          <w:color w:val="FFFFFF" w:themeColor="background1"/>
                          <w:szCs w:val="84"/>
                          <w:u w:val="single"/>
                        </w:rPr>
                      </w:pPr>
                      <w:r w:rsidRPr="00735085">
                        <w:rPr>
                          <w:rFonts w:ascii="Trade Gothic Bold Condensed No." w:hAnsi="Trade Gothic Bold Condensed No."/>
                          <w:b/>
                          <w:bCs/>
                          <w:color w:val="FFFFFF" w:themeColor="background1"/>
                          <w:sz w:val="62"/>
                          <w:szCs w:val="84"/>
                          <w:u w:val="single"/>
                        </w:rPr>
                        <w:t>PRIVACY POLICY</w:t>
                      </w:r>
                    </w:p>
                  </w:txbxContent>
                </v:textbox>
                <w10:wrap type="square" anchorx="margin"/>
              </v:shape>
            </w:pict>
          </mc:Fallback>
        </mc:AlternateContent>
      </w:r>
      <w:r>
        <w:rPr>
          <w:rFonts w:ascii="Lato Light" w:hAnsi="Lato Light"/>
          <w:noProof/>
          <w:color w:val="000000"/>
          <w:sz w:val="20"/>
          <w:lang w:val="en-GB" w:eastAsia="en-GB"/>
        </w:rPr>
        <w:drawing>
          <wp:anchor distT="0" distB="0" distL="114300" distR="114300" simplePos="0" relativeHeight="251661312" behindDoc="0" locked="0" layoutInCell="1" allowOverlap="1" wp14:anchorId="4CBE05FD" wp14:editId="029681E1">
            <wp:simplePos x="0" y="0"/>
            <wp:positionH relativeFrom="margin">
              <wp:align>center</wp:align>
            </wp:positionH>
            <wp:positionV relativeFrom="paragraph">
              <wp:posOffset>0</wp:posOffset>
            </wp:positionV>
            <wp:extent cx="2208530" cy="275590"/>
            <wp:effectExtent l="0" t="0" r="127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v-logo-corp-2016-3 (3).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08530" cy="275590"/>
                    </a:xfrm>
                    <a:prstGeom prst="rect">
                      <a:avLst/>
                    </a:prstGeom>
                  </pic:spPr>
                </pic:pic>
              </a:graphicData>
            </a:graphic>
            <wp14:sizeRelH relativeFrom="page">
              <wp14:pctWidth>0</wp14:pctWidth>
            </wp14:sizeRelH>
            <wp14:sizeRelV relativeFrom="page">
              <wp14:pctHeight>0</wp14:pctHeight>
            </wp14:sizeRelV>
          </wp:anchor>
        </w:drawing>
      </w:r>
    </w:p>
    <w:p w14:paraId="0F8D8103" w14:textId="05DFCAB9" w:rsidR="00735085" w:rsidRDefault="00A751D1">
      <w:pPr>
        <w:rPr>
          <w:rFonts w:asciiTheme="minorHAnsi" w:hAnsiTheme="minorHAnsi" w:cstheme="minorHAnsi"/>
          <w:b/>
          <w:color w:val="ED7D31"/>
          <w:kern w:val="28"/>
        </w:rPr>
      </w:pPr>
      <w:r>
        <w:rPr>
          <w:rFonts w:ascii="Trade Gothic Bold Condensed No." w:hAnsi="Trade Gothic Bold Condensed No."/>
          <w:b/>
          <w:bCs/>
          <w:noProof/>
          <w:sz w:val="48"/>
          <w:lang w:val="en-GB" w:eastAsia="en-GB"/>
        </w:rPr>
        <mc:AlternateContent>
          <mc:Choice Requires="wpg">
            <w:drawing>
              <wp:anchor distT="0" distB="0" distL="114300" distR="114300" simplePos="0" relativeHeight="251669504" behindDoc="0" locked="0" layoutInCell="1" allowOverlap="1" wp14:anchorId="28A2679A" wp14:editId="077B1DE8">
                <wp:simplePos x="0" y="0"/>
                <wp:positionH relativeFrom="margin">
                  <wp:posOffset>-219075</wp:posOffset>
                </wp:positionH>
                <wp:positionV relativeFrom="paragraph">
                  <wp:posOffset>5290820</wp:posOffset>
                </wp:positionV>
                <wp:extent cx="6681470" cy="3437890"/>
                <wp:effectExtent l="0" t="0" r="0" b="0"/>
                <wp:wrapThrough wrapText="bothSides">
                  <wp:wrapPolygon edited="0">
                    <wp:start x="0" y="8737"/>
                    <wp:lineTo x="0" y="21424"/>
                    <wp:lineTo x="21493" y="21424"/>
                    <wp:lineTo x="21493" y="8737"/>
                    <wp:lineTo x="0" y="8737"/>
                  </wp:wrapPolygon>
                </wp:wrapThrough>
                <wp:docPr id="6" name="Group 6"/>
                <wp:cNvGraphicFramePr/>
                <a:graphic xmlns:a="http://schemas.openxmlformats.org/drawingml/2006/main">
                  <a:graphicData uri="http://schemas.microsoft.com/office/word/2010/wordprocessingGroup">
                    <wpg:wgp>
                      <wpg:cNvGrpSpPr/>
                      <wpg:grpSpPr>
                        <a:xfrm>
                          <a:off x="0" y="0"/>
                          <a:ext cx="6681470" cy="3437890"/>
                          <a:chOff x="-198596" y="220092"/>
                          <a:chExt cx="4918772" cy="1354036"/>
                        </a:xfrm>
                      </wpg:grpSpPr>
                      <pic:pic xmlns:pic="http://schemas.openxmlformats.org/drawingml/2006/picture">
                        <pic:nvPicPr>
                          <pic:cNvPr id="7" name="Picture 7"/>
                          <pic:cNvPicPr>
                            <a:picLocks noChangeAspect="1"/>
                          </pic:cNvPicPr>
                        </pic:nvPicPr>
                        <pic:blipFill>
                          <a:blip r:embed="rId10">
                            <a:alphaModFix amt="0"/>
                            <a:extLst>
                              <a:ext uri="{28A0092B-C50C-407E-A947-70E740481C1C}">
                                <a14:useLocalDpi xmlns:a14="http://schemas.microsoft.com/office/drawing/2010/main" val="0"/>
                              </a:ext>
                            </a:extLst>
                          </a:blip>
                          <a:stretch>
                            <a:fillRect/>
                          </a:stretch>
                        </pic:blipFill>
                        <pic:spPr>
                          <a:xfrm>
                            <a:off x="4489036" y="220092"/>
                            <a:ext cx="231140" cy="231140"/>
                          </a:xfrm>
                          <a:prstGeom prst="rect">
                            <a:avLst/>
                          </a:prstGeom>
                        </pic:spPr>
                      </pic:pic>
                      <wps:wsp>
                        <wps:cNvPr id="9" name="Text Box 9"/>
                        <wps:cNvSpPr txBox="1"/>
                        <wps:spPr>
                          <a:xfrm>
                            <a:off x="-198596" y="784047"/>
                            <a:ext cx="4877435" cy="790081"/>
                          </a:xfrm>
                          <a:prstGeom prst="rect">
                            <a:avLst/>
                          </a:prstGeom>
                          <a:solidFill>
                            <a:srgbClr val="F26B22">
                              <a:alpha val="90000"/>
                            </a:srgbClr>
                          </a:solidFill>
                          <a:ln w="12700">
                            <a:noFill/>
                          </a:ln>
                          <a:effectLst/>
                        </wps:spPr>
                        <wps:style>
                          <a:lnRef idx="0">
                            <a:schemeClr val="accent1"/>
                          </a:lnRef>
                          <a:fillRef idx="0">
                            <a:schemeClr val="accent1"/>
                          </a:fillRef>
                          <a:effectRef idx="0">
                            <a:schemeClr val="accent1"/>
                          </a:effectRef>
                          <a:fontRef idx="minor">
                            <a:schemeClr val="dk1"/>
                          </a:fontRef>
                        </wps:style>
                        <wps:txbx>
                          <w:txbxContent>
                            <w:p w14:paraId="55CDA059" w14:textId="77777777" w:rsidR="00735085" w:rsidRPr="00C16EA0" w:rsidRDefault="00735085" w:rsidP="00735085">
                              <w:pPr>
                                <w:pStyle w:val="p1"/>
                                <w:spacing w:line="276" w:lineRule="auto"/>
                                <w:rPr>
                                  <w:rFonts w:asciiTheme="minorHAnsi" w:hAnsiTheme="minorHAnsi" w:cstheme="minorHAnsi"/>
                                  <w:b/>
                                  <w:bCs/>
                                  <w:color w:val="FFFFFF" w:themeColor="background1"/>
                                  <w:sz w:val="44"/>
                                  <w:szCs w:val="40"/>
                                </w:rPr>
                              </w:pPr>
                              <w:r w:rsidRPr="00C16EA0">
                                <w:rPr>
                                  <w:rFonts w:asciiTheme="minorHAnsi" w:hAnsiTheme="minorHAnsi" w:cstheme="minorHAnsi"/>
                                  <w:b/>
                                  <w:bCs/>
                                  <w:color w:val="FFFFFF" w:themeColor="background1"/>
                                  <w:sz w:val="44"/>
                                  <w:szCs w:val="40"/>
                                </w:rPr>
                                <w:t>LEGAL ASSISTANCE</w:t>
                              </w:r>
                            </w:p>
                            <w:p w14:paraId="07743913" w14:textId="067D6699" w:rsidR="00EB4CC4" w:rsidRPr="00C16EA0" w:rsidRDefault="00735085" w:rsidP="00EB4CC4">
                              <w:pPr>
                                <w:pStyle w:val="CommentText"/>
                                <w:rPr>
                                  <w:rFonts w:asciiTheme="minorHAnsi" w:hAnsiTheme="minorHAnsi" w:cstheme="minorHAnsi"/>
                                  <w:color w:val="FFFFFF" w:themeColor="background1"/>
                                  <w:sz w:val="22"/>
                                  <w:szCs w:val="22"/>
                                </w:rPr>
                              </w:pPr>
                              <w:r w:rsidRPr="00C16EA0">
                                <w:rPr>
                                  <w:rFonts w:asciiTheme="minorHAnsi" w:hAnsiTheme="minorHAnsi" w:cstheme="minorHAnsi"/>
                                  <w:color w:val="FFFFFF" w:themeColor="background1"/>
                                  <w:sz w:val="22"/>
                                  <w:szCs w:val="22"/>
                                </w:rPr>
                                <w:t xml:space="preserve">This document is a template only and is not designed to meet your company’s specific circumstances. </w:t>
                              </w:r>
                              <w:r w:rsidR="00EB4CC4" w:rsidRPr="00C16EA0">
                                <w:rPr>
                                  <w:rFonts w:asciiTheme="minorHAnsi" w:hAnsiTheme="minorHAnsi" w:cstheme="minorHAnsi"/>
                                  <w:color w:val="FFFFFF" w:themeColor="background1"/>
                                  <w:sz w:val="22"/>
                                  <w:szCs w:val="22"/>
                                </w:rPr>
                                <w:t xml:space="preserve">If your business collects large amounts of information, health information or sells or trades in personal information, </w:t>
                              </w:r>
                              <w:r w:rsidR="00F123D2" w:rsidRPr="00C16EA0">
                                <w:rPr>
                                  <w:rFonts w:asciiTheme="minorHAnsi" w:hAnsiTheme="minorHAnsi" w:cstheme="minorHAnsi"/>
                                  <w:color w:val="FFFFFF" w:themeColor="background1"/>
                                  <w:sz w:val="22"/>
                                  <w:szCs w:val="22"/>
                                </w:rPr>
                                <w:t>c</w:t>
                              </w:r>
                              <w:r w:rsidR="00EB4CC4" w:rsidRPr="00C16EA0">
                                <w:rPr>
                                  <w:rFonts w:asciiTheme="minorHAnsi" w:hAnsiTheme="minorHAnsi" w:cstheme="minorHAnsi"/>
                                  <w:color w:val="FFFFFF" w:themeColor="background1"/>
                                  <w:sz w:val="22"/>
                                  <w:szCs w:val="22"/>
                                </w:rPr>
                                <w:t xml:space="preserve">ontact LegalVision to seek detailed advice on tailoring this Privacy Policy to your </w:t>
                              </w:r>
                              <w:r w:rsidR="00F123D2" w:rsidRPr="00C16EA0">
                                <w:rPr>
                                  <w:rFonts w:asciiTheme="minorHAnsi" w:hAnsiTheme="minorHAnsi" w:cstheme="minorHAnsi"/>
                                  <w:color w:val="FFFFFF" w:themeColor="background1"/>
                                  <w:sz w:val="22"/>
                                  <w:szCs w:val="22"/>
                                </w:rPr>
                                <w:t>organisation.</w:t>
                              </w:r>
                            </w:p>
                            <w:p w14:paraId="2BCB34F0" w14:textId="77777777" w:rsidR="00F123D2" w:rsidRPr="00C16EA0" w:rsidRDefault="00F123D2" w:rsidP="00EB4CC4">
                              <w:pPr>
                                <w:pStyle w:val="CommentText"/>
                                <w:rPr>
                                  <w:rFonts w:asciiTheme="minorHAnsi" w:hAnsiTheme="minorHAnsi" w:cstheme="minorHAnsi"/>
                                  <w:color w:val="FFFFFF" w:themeColor="background1"/>
                                  <w:sz w:val="22"/>
                                  <w:szCs w:val="22"/>
                                </w:rPr>
                              </w:pPr>
                            </w:p>
                            <w:p w14:paraId="4C8D5C62" w14:textId="575B7F87" w:rsidR="00735085" w:rsidRPr="00C16EA0" w:rsidRDefault="00F123D2" w:rsidP="00735085">
                              <w:pPr>
                                <w:rPr>
                                  <w:rFonts w:asciiTheme="minorHAnsi" w:hAnsiTheme="minorHAnsi" w:cstheme="minorHAnsi"/>
                                  <w:color w:val="FFFFFF" w:themeColor="background1"/>
                                  <w:sz w:val="22"/>
                                  <w:szCs w:val="22"/>
                                </w:rPr>
                              </w:pPr>
                              <w:r w:rsidRPr="00C16EA0">
                                <w:rPr>
                                  <w:rFonts w:asciiTheme="minorHAnsi" w:hAnsiTheme="minorHAnsi" w:cstheme="minorHAnsi"/>
                                  <w:color w:val="FFFFFF" w:themeColor="background1"/>
                                  <w:sz w:val="22"/>
                                  <w:szCs w:val="22"/>
                                </w:rPr>
                                <w:t xml:space="preserve">To </w:t>
                              </w:r>
                              <w:r w:rsidR="00735085" w:rsidRPr="00C16EA0">
                                <w:rPr>
                                  <w:rFonts w:asciiTheme="minorHAnsi" w:hAnsiTheme="minorHAnsi" w:cstheme="minorHAnsi"/>
                                  <w:color w:val="FFFFFF" w:themeColor="background1"/>
                                  <w:sz w:val="22"/>
                                  <w:szCs w:val="22"/>
                                </w:rPr>
                                <w:t xml:space="preserve">speak to one of our </w:t>
                              </w:r>
                              <w:r w:rsidRPr="00C16EA0">
                                <w:rPr>
                                  <w:rFonts w:asciiTheme="minorHAnsi" w:hAnsiTheme="minorHAnsi" w:cstheme="minorHAnsi"/>
                                  <w:color w:val="FFFFFF" w:themeColor="background1"/>
                                  <w:sz w:val="22"/>
                                  <w:szCs w:val="22"/>
                                </w:rPr>
                                <w:t>experienced commercial lawyers</w:t>
                              </w:r>
                              <w:r w:rsidR="00735085" w:rsidRPr="00C16EA0">
                                <w:rPr>
                                  <w:rFonts w:asciiTheme="minorHAnsi" w:hAnsiTheme="minorHAnsi" w:cstheme="minorHAnsi"/>
                                  <w:color w:val="FFFFFF" w:themeColor="background1"/>
                                  <w:sz w:val="22"/>
                                  <w:szCs w:val="22"/>
                                </w:rPr>
                                <w:t xml:space="preserve"> about how we can assist with tailoring your </w:t>
                              </w:r>
                              <w:r w:rsidRPr="00C16EA0">
                                <w:rPr>
                                  <w:rFonts w:asciiTheme="minorHAnsi" w:hAnsiTheme="minorHAnsi" w:cstheme="minorHAnsi"/>
                                  <w:color w:val="FFFFFF" w:themeColor="background1"/>
                                  <w:sz w:val="22"/>
                                  <w:szCs w:val="22"/>
                                </w:rPr>
                                <w:t>privacy policy</w:t>
                              </w:r>
                              <w:r w:rsidR="00735085" w:rsidRPr="00C16EA0">
                                <w:rPr>
                                  <w:rFonts w:asciiTheme="minorHAnsi" w:hAnsiTheme="minorHAnsi" w:cstheme="minorHAnsi"/>
                                  <w:color w:val="FFFFFF" w:themeColor="background1"/>
                                  <w:sz w:val="22"/>
                                  <w:szCs w:val="22"/>
                                </w:rPr>
                                <w:t>, contact us on 0800 005 570 or email us at info@legalvision.co.nz.</w:t>
                              </w:r>
                            </w:p>
                          </w:txbxContent>
                        </wps:txbx>
                        <wps:bodyPr rot="0" spcFirstLastPara="0" vertOverflow="overflow" horzOverflow="overflow" vert="horz" wrap="square" lIns="288000" tIns="216000" rIns="28800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8A2679A" id="Group 6" o:spid="_x0000_s1027" style="position:absolute;margin-left:-17.25pt;margin-top:416.6pt;width:526.1pt;height:270.7pt;z-index:251669504;mso-position-horizontal-relative:margin;mso-width-relative:margin;mso-height-relative:margin" coordorigin="-1985,2200" coordsize="49187,1354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8" type="#_x0000_t75" style="position:absolute;left:44890;top:2200;width:2311;height:2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">
                  <v:imagedata r:id="rId11" o:title=""/>
                </v:shape>
                <v:shapetype id="_x0000_t202" coordsize="21600,21600" o:spt="202" path="m,l,21600r21600,l21600,xe">
                  <v:stroke joinstyle="miter"/>
                  <v:path gradientshapeok="t" o:connecttype="rect"/>
                </v:shapetype>
                <v:shape id="Text Box 9" o:spid="_x0000_s1029" type="#_x0000_t202" style="position:absolute;left:-1985;top:7840;width:48773;height:79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" fillcolor="#f26b22" stroked="f" strokeweight="1pt">
                  <v:fill opacity="59110f"/>
                  <v:textbox inset="8mm,6mm,8mm">
                    <w:txbxContent>
                      <w:p w14:paraId="55CDA059" w14:textId="77777777" w:rsidR="00735085" w:rsidRPr="00C16EA0" w:rsidRDefault="00735085" w:rsidP="00735085">
                        <w:pPr>
                          <w:pStyle w:val="p1"/>
                          <w:spacing w:line="276" w:lineRule="auto"/>
                          <w:rPr>
                            <w:rFonts w:asciiTheme="minorHAnsi" w:hAnsiTheme="minorHAnsi" w:cstheme="minorHAnsi"/>
                            <w:b/>
                            <w:bCs/>
                            <w:color w:val="FFFFFF" w:themeColor="background1"/>
                            <w:sz w:val="44"/>
                            <w:szCs w:val="40"/>
                          </w:rPr>
                        </w:pPr>
                        <w:r w:rsidRPr="00C16EA0">
                          <w:rPr>
                            <w:rFonts w:asciiTheme="minorHAnsi" w:hAnsiTheme="minorHAnsi" w:cstheme="minorHAnsi"/>
                            <w:b/>
                            <w:bCs/>
                            <w:color w:val="FFFFFF" w:themeColor="background1"/>
                            <w:sz w:val="44"/>
                            <w:szCs w:val="40"/>
                          </w:rPr>
                          <w:t>LEGAL ASSISTANCE</w:t>
                        </w:r>
                      </w:p>
                      <w:p w14:paraId="07743913" w14:textId="067D6699" w:rsidR="00EB4CC4" w:rsidRPr="00C16EA0" w:rsidRDefault="00735085" w:rsidP="00EB4CC4">
                        <w:pPr>
                          <w:pStyle w:val="CommentText"/>
                          <w:rPr>
                            <w:rFonts w:asciiTheme="minorHAnsi" w:hAnsiTheme="minorHAnsi" w:cstheme="minorHAnsi"/>
                            <w:color w:val="FFFFFF" w:themeColor="background1"/>
                            <w:sz w:val="22"/>
                            <w:szCs w:val="22"/>
                          </w:rPr>
                        </w:pPr>
                        <w:r w:rsidRPr="00C16EA0">
                          <w:rPr>
                            <w:rFonts w:asciiTheme="minorHAnsi" w:hAnsiTheme="minorHAnsi" w:cstheme="minorHAnsi"/>
                            <w:color w:val="FFFFFF" w:themeColor="background1"/>
                            <w:sz w:val="22"/>
                            <w:szCs w:val="22"/>
                          </w:rPr>
                          <w:t xml:space="preserve">This document is a template only and is not designed to meet your company’s specific circumstances. </w:t>
                        </w:r>
                        <w:r w:rsidR="00EB4CC4" w:rsidRPr="00C16EA0">
                          <w:rPr>
                            <w:rFonts w:asciiTheme="minorHAnsi" w:hAnsiTheme="minorHAnsi" w:cstheme="minorHAnsi"/>
                            <w:color w:val="FFFFFF" w:themeColor="background1"/>
                            <w:sz w:val="22"/>
                            <w:szCs w:val="22"/>
                          </w:rPr>
                          <w:t xml:space="preserve">If your business collects large amounts of information, health information or sells or trades in personal information, </w:t>
                        </w:r>
                        <w:r w:rsidR="00F123D2" w:rsidRPr="00C16EA0">
                          <w:rPr>
                            <w:rFonts w:asciiTheme="minorHAnsi" w:hAnsiTheme="minorHAnsi" w:cstheme="minorHAnsi"/>
                            <w:color w:val="FFFFFF" w:themeColor="background1"/>
                            <w:sz w:val="22"/>
                            <w:szCs w:val="22"/>
                          </w:rPr>
                          <w:t>c</w:t>
                        </w:r>
                        <w:r w:rsidR="00EB4CC4" w:rsidRPr="00C16EA0">
                          <w:rPr>
                            <w:rFonts w:asciiTheme="minorHAnsi" w:hAnsiTheme="minorHAnsi" w:cstheme="minorHAnsi"/>
                            <w:color w:val="FFFFFF" w:themeColor="background1"/>
                            <w:sz w:val="22"/>
                            <w:szCs w:val="22"/>
                          </w:rPr>
                          <w:t xml:space="preserve">ontact LegalVision to seek detailed advice on tailoring this Privacy Policy to your </w:t>
                        </w:r>
                        <w:r w:rsidR="00F123D2" w:rsidRPr="00C16EA0">
                          <w:rPr>
                            <w:rFonts w:asciiTheme="minorHAnsi" w:hAnsiTheme="minorHAnsi" w:cstheme="minorHAnsi"/>
                            <w:color w:val="FFFFFF" w:themeColor="background1"/>
                            <w:sz w:val="22"/>
                            <w:szCs w:val="22"/>
                          </w:rPr>
                          <w:t>organisation.</w:t>
                        </w:r>
                      </w:p>
                      <w:p w14:paraId="2BCB34F0" w14:textId="77777777" w:rsidR="00F123D2" w:rsidRPr="00C16EA0" w:rsidRDefault="00F123D2" w:rsidP="00EB4CC4">
                        <w:pPr>
                          <w:pStyle w:val="CommentText"/>
                          <w:rPr>
                            <w:rFonts w:asciiTheme="minorHAnsi" w:hAnsiTheme="minorHAnsi" w:cstheme="minorHAnsi"/>
                            <w:color w:val="FFFFFF" w:themeColor="background1"/>
                            <w:sz w:val="22"/>
                            <w:szCs w:val="22"/>
                          </w:rPr>
                        </w:pPr>
                      </w:p>
                      <w:p w14:paraId="4C8D5C62" w14:textId="575B7F87" w:rsidR="00735085" w:rsidRPr="00C16EA0" w:rsidRDefault="00F123D2" w:rsidP="00735085">
                        <w:pPr>
                          <w:rPr>
                            <w:rFonts w:asciiTheme="minorHAnsi" w:hAnsiTheme="minorHAnsi" w:cstheme="minorHAnsi"/>
                            <w:color w:val="FFFFFF" w:themeColor="background1"/>
                            <w:sz w:val="22"/>
                            <w:szCs w:val="22"/>
                          </w:rPr>
                        </w:pPr>
                        <w:r w:rsidRPr="00C16EA0">
                          <w:rPr>
                            <w:rFonts w:asciiTheme="minorHAnsi" w:hAnsiTheme="minorHAnsi" w:cstheme="minorHAnsi"/>
                            <w:color w:val="FFFFFF" w:themeColor="background1"/>
                            <w:sz w:val="22"/>
                            <w:szCs w:val="22"/>
                          </w:rPr>
                          <w:t xml:space="preserve">To </w:t>
                        </w:r>
                        <w:r w:rsidR="00735085" w:rsidRPr="00C16EA0">
                          <w:rPr>
                            <w:rFonts w:asciiTheme="minorHAnsi" w:hAnsiTheme="minorHAnsi" w:cstheme="minorHAnsi"/>
                            <w:color w:val="FFFFFF" w:themeColor="background1"/>
                            <w:sz w:val="22"/>
                            <w:szCs w:val="22"/>
                          </w:rPr>
                          <w:t xml:space="preserve">speak to one of our </w:t>
                        </w:r>
                        <w:r w:rsidRPr="00C16EA0">
                          <w:rPr>
                            <w:rFonts w:asciiTheme="minorHAnsi" w:hAnsiTheme="minorHAnsi" w:cstheme="minorHAnsi"/>
                            <w:color w:val="FFFFFF" w:themeColor="background1"/>
                            <w:sz w:val="22"/>
                            <w:szCs w:val="22"/>
                          </w:rPr>
                          <w:t>experienced commercial lawyers</w:t>
                        </w:r>
                        <w:r w:rsidR="00735085" w:rsidRPr="00C16EA0">
                          <w:rPr>
                            <w:rFonts w:asciiTheme="minorHAnsi" w:hAnsiTheme="minorHAnsi" w:cstheme="minorHAnsi"/>
                            <w:color w:val="FFFFFF" w:themeColor="background1"/>
                            <w:sz w:val="22"/>
                            <w:szCs w:val="22"/>
                          </w:rPr>
                          <w:t xml:space="preserve"> about how we can assist with tailoring your </w:t>
                        </w:r>
                        <w:r w:rsidRPr="00C16EA0">
                          <w:rPr>
                            <w:rFonts w:asciiTheme="minorHAnsi" w:hAnsiTheme="minorHAnsi" w:cstheme="minorHAnsi"/>
                            <w:color w:val="FFFFFF" w:themeColor="background1"/>
                            <w:sz w:val="22"/>
                            <w:szCs w:val="22"/>
                          </w:rPr>
                          <w:t>privacy policy</w:t>
                        </w:r>
                        <w:r w:rsidR="00735085" w:rsidRPr="00C16EA0">
                          <w:rPr>
                            <w:rFonts w:asciiTheme="minorHAnsi" w:hAnsiTheme="minorHAnsi" w:cstheme="minorHAnsi"/>
                            <w:color w:val="FFFFFF" w:themeColor="background1"/>
                            <w:sz w:val="22"/>
                            <w:szCs w:val="22"/>
                          </w:rPr>
                          <w:t>, contact us on 0800 005 570 or email us at info@legalvision.co.nz.</w:t>
                        </w:r>
                      </w:p>
                    </w:txbxContent>
                  </v:textbox>
                </v:shape>
                <w10:wrap type="through" anchorx="margin"/>
              </v:group>
            </w:pict>
          </mc:Fallback>
        </mc:AlternateContent>
      </w:r>
      <w:r>
        <w:rPr>
          <w:rFonts w:ascii="Trade Gothic Bold Condensed No." w:hAnsi="Trade Gothic Bold Condensed No."/>
          <w:b/>
          <w:bCs/>
          <w:noProof/>
          <w:sz w:val="48"/>
          <w:lang w:val="en-GB" w:eastAsia="en-GB"/>
        </w:rPr>
        <mc:AlternateContent>
          <mc:Choice Requires="wpg">
            <w:drawing>
              <wp:anchor distT="0" distB="0" distL="114300" distR="114300" simplePos="0" relativeHeight="251667456" behindDoc="0" locked="0" layoutInCell="1" allowOverlap="1" wp14:anchorId="6896CCF4" wp14:editId="77134A9D">
                <wp:simplePos x="0" y="0"/>
                <wp:positionH relativeFrom="margin">
                  <wp:posOffset>-209550</wp:posOffset>
                </wp:positionH>
                <wp:positionV relativeFrom="paragraph">
                  <wp:posOffset>2339975</wp:posOffset>
                </wp:positionV>
                <wp:extent cx="6539865" cy="4257675"/>
                <wp:effectExtent l="0" t="0" r="0" b="9525"/>
                <wp:wrapThrough wrapText="bothSides">
                  <wp:wrapPolygon edited="0">
                    <wp:start x="0" y="11791"/>
                    <wp:lineTo x="0" y="21552"/>
                    <wp:lineTo x="21518" y="21552"/>
                    <wp:lineTo x="21518" y="11791"/>
                    <wp:lineTo x="0" y="11791"/>
                  </wp:wrapPolygon>
                </wp:wrapThrough>
                <wp:docPr id="20" name="Group 20"/>
                <wp:cNvGraphicFramePr/>
                <a:graphic xmlns:a="http://schemas.openxmlformats.org/drawingml/2006/main">
                  <a:graphicData uri="http://schemas.microsoft.com/office/word/2010/wordprocessingGroup">
                    <wpg:wgp>
                      <wpg:cNvGrpSpPr/>
                      <wpg:grpSpPr>
                        <a:xfrm>
                          <a:off x="0" y="0"/>
                          <a:ext cx="6539865" cy="4257675"/>
                          <a:chOff x="-7001" y="220092"/>
                          <a:chExt cx="4808804" cy="2271959"/>
                        </a:xfrm>
                      </wpg:grpSpPr>
                      <pic:pic xmlns:pic="http://schemas.openxmlformats.org/drawingml/2006/picture">
                        <pic:nvPicPr>
                          <pic:cNvPr id="22" name="Picture 22"/>
                          <pic:cNvPicPr>
                            <a:picLocks noChangeAspect="1"/>
                          </pic:cNvPicPr>
                        </pic:nvPicPr>
                        <pic:blipFill>
                          <a:blip r:embed="rId10">
                            <a:alphaModFix amt="0"/>
                            <a:extLst>
                              <a:ext uri="{28A0092B-C50C-407E-A947-70E740481C1C}">
                                <a14:useLocalDpi xmlns:a14="http://schemas.microsoft.com/office/drawing/2010/main" val="0"/>
                              </a:ext>
                            </a:extLst>
                          </a:blip>
                          <a:stretch>
                            <a:fillRect/>
                          </a:stretch>
                        </pic:blipFill>
                        <pic:spPr>
                          <a:xfrm>
                            <a:off x="4489036" y="220092"/>
                            <a:ext cx="231140" cy="231140"/>
                          </a:xfrm>
                          <a:prstGeom prst="rect">
                            <a:avLst/>
                          </a:prstGeom>
                        </pic:spPr>
                      </pic:pic>
                      <wps:wsp>
                        <wps:cNvPr id="21" name="Text Box 21"/>
                        <wps:cNvSpPr txBox="1"/>
                        <wps:spPr>
                          <a:xfrm>
                            <a:off x="-7001" y="1484031"/>
                            <a:ext cx="4808804" cy="1008020"/>
                          </a:xfrm>
                          <a:prstGeom prst="rect">
                            <a:avLst/>
                          </a:prstGeom>
                          <a:solidFill>
                            <a:srgbClr val="254B59">
                              <a:alpha val="90000"/>
                            </a:srgbClr>
                          </a:solidFill>
                          <a:ln w="12700">
                            <a:noFill/>
                          </a:ln>
                          <a:effectLst/>
                        </wps:spPr>
                        <wps:style>
                          <a:lnRef idx="0">
                            <a:schemeClr val="accent1"/>
                          </a:lnRef>
                          <a:fillRef idx="0">
                            <a:schemeClr val="accent1"/>
                          </a:fillRef>
                          <a:effectRef idx="0">
                            <a:schemeClr val="accent1"/>
                          </a:effectRef>
                          <a:fontRef idx="minor">
                            <a:schemeClr val="dk1"/>
                          </a:fontRef>
                        </wps:style>
                        <wps:txbx>
                          <w:txbxContent>
                            <w:p w14:paraId="48335951" w14:textId="77777777" w:rsidR="00735085" w:rsidRPr="00C16EA0" w:rsidRDefault="00735085" w:rsidP="00735085">
                              <w:pPr>
                                <w:spacing w:line="276" w:lineRule="auto"/>
                                <w:rPr>
                                  <w:rFonts w:asciiTheme="minorHAnsi" w:hAnsiTheme="minorHAnsi" w:cstheme="minorHAnsi"/>
                                  <w:b/>
                                  <w:bCs/>
                                  <w:color w:val="FFFFFF" w:themeColor="background1"/>
                                  <w:sz w:val="44"/>
                                  <w:szCs w:val="40"/>
                                </w:rPr>
                              </w:pPr>
                              <w:r w:rsidRPr="00C16EA0">
                                <w:rPr>
                                  <w:rFonts w:asciiTheme="minorHAnsi" w:hAnsiTheme="minorHAnsi" w:cstheme="minorHAnsi"/>
                                  <w:b/>
                                  <w:bCs/>
                                  <w:color w:val="FFFFFF" w:themeColor="background1"/>
                                  <w:sz w:val="44"/>
                                  <w:szCs w:val="40"/>
                                </w:rPr>
                                <w:t>HOW TO USE THIS DOCUMENT</w:t>
                              </w:r>
                            </w:p>
                            <w:p w14:paraId="74F65D34" w14:textId="77777777" w:rsidR="00735085" w:rsidRPr="00C16EA0" w:rsidRDefault="00735085" w:rsidP="00735085">
                              <w:pPr>
                                <w:pStyle w:val="ListParagraph"/>
                                <w:numPr>
                                  <w:ilvl w:val="0"/>
                                  <w:numId w:val="36"/>
                                </w:numPr>
                                <w:spacing w:after="160" w:line="259" w:lineRule="auto"/>
                                <w:rPr>
                                  <w:rFonts w:asciiTheme="minorHAnsi" w:hAnsiTheme="minorHAnsi" w:cstheme="minorHAnsi"/>
                                  <w:color w:val="FFFFFF" w:themeColor="background1"/>
                                  <w:sz w:val="22"/>
                                  <w:szCs w:val="22"/>
                                </w:rPr>
                              </w:pPr>
                              <w:r w:rsidRPr="00C16EA0">
                                <w:rPr>
                                  <w:rFonts w:asciiTheme="minorHAnsi" w:hAnsiTheme="minorHAnsi" w:cstheme="minorHAnsi"/>
                                  <w:color w:val="FFFFFF" w:themeColor="background1"/>
                                  <w:sz w:val="22"/>
                                  <w:szCs w:val="22"/>
                                </w:rPr>
                                <w:t>Read all of the quick tip comments in red font and then delete them.</w:t>
                              </w:r>
                            </w:p>
                            <w:p w14:paraId="2A62797F" w14:textId="77777777" w:rsidR="00735085" w:rsidRPr="00C16EA0" w:rsidRDefault="00735085" w:rsidP="00735085">
                              <w:pPr>
                                <w:pStyle w:val="ListParagraph"/>
                                <w:numPr>
                                  <w:ilvl w:val="0"/>
                                  <w:numId w:val="36"/>
                                </w:numPr>
                                <w:spacing w:after="160" w:line="259" w:lineRule="auto"/>
                                <w:rPr>
                                  <w:rFonts w:asciiTheme="minorHAnsi" w:hAnsiTheme="minorHAnsi" w:cstheme="minorHAnsi"/>
                                  <w:color w:val="FFFFFF" w:themeColor="background1"/>
                                  <w:sz w:val="22"/>
                                  <w:szCs w:val="22"/>
                                </w:rPr>
                              </w:pPr>
                              <w:r w:rsidRPr="00C16EA0">
                                <w:rPr>
                                  <w:rFonts w:asciiTheme="minorHAnsi" w:hAnsiTheme="minorHAnsi" w:cstheme="minorHAnsi"/>
                                  <w:color w:val="FFFFFF" w:themeColor="background1"/>
                                  <w:sz w:val="22"/>
                                  <w:szCs w:val="22"/>
                                </w:rPr>
                                <w:t>Provide the information (or follow the instructions) set out in the [square brackets], (all with yellow highlight) then delete the square brackets and remove the yellow highlight.</w:t>
                              </w:r>
                            </w:p>
                            <w:p w14:paraId="1EDBBC4E" w14:textId="77777777" w:rsidR="00735085" w:rsidRPr="00C16EA0" w:rsidRDefault="00735085" w:rsidP="00735085">
                              <w:pPr>
                                <w:pStyle w:val="ListParagraph"/>
                                <w:numPr>
                                  <w:ilvl w:val="0"/>
                                  <w:numId w:val="36"/>
                                </w:numPr>
                                <w:spacing w:after="160" w:line="259" w:lineRule="auto"/>
                                <w:rPr>
                                  <w:rFonts w:asciiTheme="minorHAnsi" w:hAnsiTheme="minorHAnsi" w:cstheme="minorHAnsi"/>
                                  <w:color w:val="FFFFFF" w:themeColor="background1"/>
                                  <w:sz w:val="22"/>
                                  <w:szCs w:val="22"/>
                                </w:rPr>
                              </w:pPr>
                              <w:r w:rsidRPr="00C16EA0">
                                <w:rPr>
                                  <w:rFonts w:asciiTheme="minorHAnsi" w:hAnsiTheme="minorHAnsi" w:cstheme="minorHAnsi"/>
                                  <w:color w:val="FFFFFF" w:themeColor="background1"/>
                                  <w:sz w:val="22"/>
                                  <w:szCs w:val="22"/>
                                </w:rPr>
                                <w:t>Include or delete the clauses marked as OPTIONAL, depending on your circumstances.</w:t>
                              </w:r>
                            </w:p>
                            <w:p w14:paraId="4AC1A816" w14:textId="77777777" w:rsidR="00735085" w:rsidRPr="00C16EA0" w:rsidRDefault="00735085" w:rsidP="00735085">
                              <w:pPr>
                                <w:pStyle w:val="ListParagraph"/>
                                <w:numPr>
                                  <w:ilvl w:val="0"/>
                                  <w:numId w:val="36"/>
                                </w:numPr>
                                <w:spacing w:after="160" w:line="259" w:lineRule="auto"/>
                                <w:rPr>
                                  <w:rFonts w:asciiTheme="minorHAnsi" w:hAnsiTheme="minorHAnsi" w:cstheme="minorHAnsi"/>
                                  <w:color w:val="FFFFFF" w:themeColor="background1"/>
                                  <w:sz w:val="22"/>
                                  <w:szCs w:val="22"/>
                                </w:rPr>
                              </w:pPr>
                              <w:r w:rsidRPr="00C16EA0">
                                <w:rPr>
                                  <w:rFonts w:asciiTheme="minorHAnsi" w:hAnsiTheme="minorHAnsi" w:cstheme="minorHAnsi"/>
                                  <w:color w:val="FFFFFF" w:themeColor="background1"/>
                                  <w:sz w:val="22"/>
                                  <w:szCs w:val="22"/>
                                </w:rPr>
                                <w:t>Proofread the document thoroughly.</w:t>
                              </w:r>
                            </w:p>
                            <w:p w14:paraId="59E4C74E" w14:textId="7F8553B5" w:rsidR="00735085" w:rsidRPr="00C16EA0" w:rsidRDefault="00735085" w:rsidP="00735085">
                              <w:pPr>
                                <w:pStyle w:val="ListParagraph"/>
                                <w:numPr>
                                  <w:ilvl w:val="0"/>
                                  <w:numId w:val="36"/>
                                </w:numPr>
                                <w:spacing w:after="160" w:line="259" w:lineRule="auto"/>
                                <w:rPr>
                                  <w:rFonts w:asciiTheme="minorHAnsi" w:hAnsiTheme="minorHAnsi" w:cstheme="minorHAnsi"/>
                                  <w:color w:val="FFFFFF" w:themeColor="background1"/>
                                  <w:sz w:val="22"/>
                                  <w:szCs w:val="22"/>
                                </w:rPr>
                              </w:pPr>
                              <w:r w:rsidRPr="00C16EA0">
                                <w:rPr>
                                  <w:rFonts w:asciiTheme="minorHAnsi" w:hAnsiTheme="minorHAnsi" w:cstheme="minorHAnsi"/>
                                  <w:color w:val="FFFFFF" w:themeColor="background1"/>
                                  <w:sz w:val="22"/>
                                  <w:szCs w:val="22"/>
                                </w:rPr>
                                <w:t>Once the document has been finalised,</w:t>
                              </w:r>
                              <w:r w:rsidR="00EB4CC4" w:rsidRPr="00C16EA0">
                                <w:rPr>
                                  <w:rFonts w:asciiTheme="minorHAnsi" w:hAnsiTheme="minorHAnsi" w:cstheme="minorHAnsi"/>
                                  <w:color w:val="FFFFFF" w:themeColor="background1"/>
                                  <w:sz w:val="22"/>
                                  <w:szCs w:val="22"/>
                                </w:rPr>
                                <w:t xml:space="preserve"> you can make it available to the public</w:t>
                              </w:r>
                              <w:r w:rsidRPr="00C16EA0">
                                <w:rPr>
                                  <w:rFonts w:asciiTheme="minorHAnsi" w:hAnsiTheme="minorHAnsi" w:cstheme="minorHAnsi"/>
                                  <w:color w:val="FFFFFF" w:themeColor="background1"/>
                                  <w:sz w:val="22"/>
                                  <w:szCs w:val="22"/>
                                </w:rPr>
                                <w:t>.</w:t>
                              </w:r>
                            </w:p>
                          </w:txbxContent>
                        </wps:txbx>
                        <wps:bodyPr rot="0" spcFirstLastPara="0" vertOverflow="overflow" horzOverflow="overflow" vert="horz" wrap="square" lIns="288000" tIns="216000" rIns="28800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896CCF4" id="Group 20" o:spid="_x0000_s1030" style="position:absolute;margin-left:-16.5pt;margin-top:184.25pt;width:514.95pt;height:335.25pt;z-index:251667456;mso-position-horizontal-relative:margin;mso-width-relative:margin;mso-height-relative:margin" coordorigin="-70,2200" coordsize="48088,2271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">
                <v:shape id="Picture 22" o:spid="_x0000_s1031" type="#_x0000_t75" style="position:absolute;left:44890;top:2200;width:2311;height:2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">
                  <v:imagedata r:id="rId11" o:title=""/>
                </v:shape>
                <v:shape id="Text Box 21" o:spid="_x0000_s1032" type="#_x0000_t202" style="position:absolute;left:-70;top:14840;width:48088;height:10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" fillcolor="#254b59" stroked="f" strokeweight="1pt">
                  <v:fill opacity="59110f"/>
                  <v:textbox inset="8mm,6mm,8mm">
                    <w:txbxContent>
                      <w:p w14:paraId="48335951" w14:textId="77777777" w:rsidR="00735085" w:rsidRPr="00C16EA0" w:rsidRDefault="00735085" w:rsidP="00735085">
                        <w:pPr>
                          <w:spacing w:line="276" w:lineRule="auto"/>
                          <w:rPr>
                            <w:rFonts w:asciiTheme="minorHAnsi" w:hAnsiTheme="minorHAnsi" w:cstheme="minorHAnsi"/>
                            <w:b/>
                            <w:bCs/>
                            <w:color w:val="FFFFFF" w:themeColor="background1"/>
                            <w:sz w:val="44"/>
                            <w:szCs w:val="40"/>
                          </w:rPr>
                        </w:pPr>
                        <w:r w:rsidRPr="00C16EA0">
                          <w:rPr>
                            <w:rFonts w:asciiTheme="minorHAnsi" w:hAnsiTheme="minorHAnsi" w:cstheme="minorHAnsi"/>
                            <w:b/>
                            <w:bCs/>
                            <w:color w:val="FFFFFF" w:themeColor="background1"/>
                            <w:sz w:val="44"/>
                            <w:szCs w:val="40"/>
                          </w:rPr>
                          <w:t>HOW TO USE THIS DOCUMENT</w:t>
                        </w:r>
                      </w:p>
                      <w:p w14:paraId="74F65D34" w14:textId="77777777" w:rsidR="00735085" w:rsidRPr="00C16EA0" w:rsidRDefault="00735085" w:rsidP="00735085">
                        <w:pPr>
                          <w:pStyle w:val="ListParagraph"/>
                          <w:numPr>
                            <w:ilvl w:val="0"/>
                            <w:numId w:val="36"/>
                          </w:numPr>
                          <w:spacing w:after="160" w:line="259" w:lineRule="auto"/>
                          <w:rPr>
                            <w:rFonts w:asciiTheme="minorHAnsi" w:hAnsiTheme="minorHAnsi" w:cstheme="minorHAnsi"/>
                            <w:color w:val="FFFFFF" w:themeColor="background1"/>
                            <w:sz w:val="22"/>
                            <w:szCs w:val="22"/>
                          </w:rPr>
                        </w:pPr>
                        <w:r w:rsidRPr="00C16EA0">
                          <w:rPr>
                            <w:rFonts w:asciiTheme="minorHAnsi" w:hAnsiTheme="minorHAnsi" w:cstheme="minorHAnsi"/>
                            <w:color w:val="FFFFFF" w:themeColor="background1"/>
                            <w:sz w:val="22"/>
                            <w:szCs w:val="22"/>
                          </w:rPr>
                          <w:t>Read all of the quick tip comments in red font and then delete them.</w:t>
                        </w:r>
                      </w:p>
                      <w:p w14:paraId="2A62797F" w14:textId="77777777" w:rsidR="00735085" w:rsidRPr="00C16EA0" w:rsidRDefault="00735085" w:rsidP="00735085">
                        <w:pPr>
                          <w:pStyle w:val="ListParagraph"/>
                          <w:numPr>
                            <w:ilvl w:val="0"/>
                            <w:numId w:val="36"/>
                          </w:numPr>
                          <w:spacing w:after="160" w:line="259" w:lineRule="auto"/>
                          <w:rPr>
                            <w:rFonts w:asciiTheme="minorHAnsi" w:hAnsiTheme="minorHAnsi" w:cstheme="minorHAnsi"/>
                            <w:color w:val="FFFFFF" w:themeColor="background1"/>
                            <w:sz w:val="22"/>
                            <w:szCs w:val="22"/>
                          </w:rPr>
                        </w:pPr>
                        <w:r w:rsidRPr="00C16EA0">
                          <w:rPr>
                            <w:rFonts w:asciiTheme="minorHAnsi" w:hAnsiTheme="minorHAnsi" w:cstheme="minorHAnsi"/>
                            <w:color w:val="FFFFFF" w:themeColor="background1"/>
                            <w:sz w:val="22"/>
                            <w:szCs w:val="22"/>
                          </w:rPr>
                          <w:t>Provide the information (or follow the instructions) set out in the [square brackets], (all with yellow highlight) then delete the square brackets and remove the yellow highlight.</w:t>
                        </w:r>
                      </w:p>
                      <w:p w14:paraId="1EDBBC4E" w14:textId="77777777" w:rsidR="00735085" w:rsidRPr="00C16EA0" w:rsidRDefault="00735085" w:rsidP="00735085">
                        <w:pPr>
                          <w:pStyle w:val="ListParagraph"/>
                          <w:numPr>
                            <w:ilvl w:val="0"/>
                            <w:numId w:val="36"/>
                          </w:numPr>
                          <w:spacing w:after="160" w:line="259" w:lineRule="auto"/>
                          <w:rPr>
                            <w:rFonts w:asciiTheme="minorHAnsi" w:hAnsiTheme="minorHAnsi" w:cstheme="minorHAnsi"/>
                            <w:color w:val="FFFFFF" w:themeColor="background1"/>
                            <w:sz w:val="22"/>
                            <w:szCs w:val="22"/>
                          </w:rPr>
                        </w:pPr>
                        <w:r w:rsidRPr="00C16EA0">
                          <w:rPr>
                            <w:rFonts w:asciiTheme="minorHAnsi" w:hAnsiTheme="minorHAnsi" w:cstheme="minorHAnsi"/>
                            <w:color w:val="FFFFFF" w:themeColor="background1"/>
                            <w:sz w:val="22"/>
                            <w:szCs w:val="22"/>
                          </w:rPr>
                          <w:t>Include or delete the clauses marked as OPTIONAL, depending on your circumstances.</w:t>
                        </w:r>
                      </w:p>
                      <w:p w14:paraId="4AC1A816" w14:textId="77777777" w:rsidR="00735085" w:rsidRPr="00C16EA0" w:rsidRDefault="00735085" w:rsidP="00735085">
                        <w:pPr>
                          <w:pStyle w:val="ListParagraph"/>
                          <w:numPr>
                            <w:ilvl w:val="0"/>
                            <w:numId w:val="36"/>
                          </w:numPr>
                          <w:spacing w:after="160" w:line="259" w:lineRule="auto"/>
                          <w:rPr>
                            <w:rFonts w:asciiTheme="minorHAnsi" w:hAnsiTheme="minorHAnsi" w:cstheme="minorHAnsi"/>
                            <w:color w:val="FFFFFF" w:themeColor="background1"/>
                            <w:sz w:val="22"/>
                            <w:szCs w:val="22"/>
                          </w:rPr>
                        </w:pPr>
                        <w:r w:rsidRPr="00C16EA0">
                          <w:rPr>
                            <w:rFonts w:asciiTheme="minorHAnsi" w:hAnsiTheme="minorHAnsi" w:cstheme="minorHAnsi"/>
                            <w:color w:val="FFFFFF" w:themeColor="background1"/>
                            <w:sz w:val="22"/>
                            <w:szCs w:val="22"/>
                          </w:rPr>
                          <w:t>Proofread the document thoroughly.</w:t>
                        </w:r>
                      </w:p>
                      <w:p w14:paraId="59E4C74E" w14:textId="7F8553B5" w:rsidR="00735085" w:rsidRPr="00C16EA0" w:rsidRDefault="00735085" w:rsidP="00735085">
                        <w:pPr>
                          <w:pStyle w:val="ListParagraph"/>
                          <w:numPr>
                            <w:ilvl w:val="0"/>
                            <w:numId w:val="36"/>
                          </w:numPr>
                          <w:spacing w:after="160" w:line="259" w:lineRule="auto"/>
                          <w:rPr>
                            <w:rFonts w:asciiTheme="minorHAnsi" w:hAnsiTheme="minorHAnsi" w:cstheme="minorHAnsi"/>
                            <w:color w:val="FFFFFF" w:themeColor="background1"/>
                            <w:sz w:val="22"/>
                            <w:szCs w:val="22"/>
                          </w:rPr>
                        </w:pPr>
                        <w:r w:rsidRPr="00C16EA0">
                          <w:rPr>
                            <w:rFonts w:asciiTheme="minorHAnsi" w:hAnsiTheme="minorHAnsi" w:cstheme="minorHAnsi"/>
                            <w:color w:val="FFFFFF" w:themeColor="background1"/>
                            <w:sz w:val="22"/>
                            <w:szCs w:val="22"/>
                          </w:rPr>
                          <w:t>Once the document has been finalised,</w:t>
                        </w:r>
                        <w:r w:rsidR="00EB4CC4" w:rsidRPr="00C16EA0">
                          <w:rPr>
                            <w:rFonts w:asciiTheme="minorHAnsi" w:hAnsiTheme="minorHAnsi" w:cstheme="minorHAnsi"/>
                            <w:color w:val="FFFFFF" w:themeColor="background1"/>
                            <w:sz w:val="22"/>
                            <w:szCs w:val="22"/>
                          </w:rPr>
                          <w:t xml:space="preserve"> you can make it available to the public</w:t>
                        </w:r>
                        <w:r w:rsidRPr="00C16EA0">
                          <w:rPr>
                            <w:rFonts w:asciiTheme="minorHAnsi" w:hAnsiTheme="minorHAnsi" w:cstheme="minorHAnsi"/>
                            <w:color w:val="FFFFFF" w:themeColor="background1"/>
                            <w:sz w:val="22"/>
                            <w:szCs w:val="22"/>
                          </w:rPr>
                          <w:t>.</w:t>
                        </w:r>
                      </w:p>
                    </w:txbxContent>
                  </v:textbox>
                </v:shape>
                <w10:wrap type="through" anchorx="margin"/>
              </v:group>
            </w:pict>
          </mc:Fallback>
        </mc:AlternateContent>
      </w:r>
      <w:r>
        <w:rPr>
          <w:rFonts w:ascii="Trade Gothic Bold Condensed No." w:hAnsi="Trade Gothic Bold Condensed No."/>
          <w:b/>
          <w:bCs/>
          <w:noProof/>
          <w:sz w:val="48"/>
          <w:lang w:val="en-GB" w:eastAsia="en-GB"/>
        </w:rPr>
        <mc:AlternateContent>
          <mc:Choice Requires="wps">
            <w:drawing>
              <wp:anchor distT="0" distB="0" distL="114300" distR="114300" simplePos="0" relativeHeight="251665408" behindDoc="0" locked="0" layoutInCell="1" allowOverlap="1" wp14:anchorId="256D8608" wp14:editId="2941FC8C">
                <wp:simplePos x="0" y="0"/>
                <wp:positionH relativeFrom="margin">
                  <wp:align>center</wp:align>
                </wp:positionH>
                <wp:positionV relativeFrom="page">
                  <wp:posOffset>2066925</wp:posOffset>
                </wp:positionV>
                <wp:extent cx="6540500" cy="3562350"/>
                <wp:effectExtent l="0" t="0" r="0" b="0"/>
                <wp:wrapNone/>
                <wp:docPr id="26" name="Text Box 26"/>
                <wp:cNvGraphicFramePr/>
                <a:graphic xmlns:a="http://schemas.openxmlformats.org/drawingml/2006/main">
                  <a:graphicData uri="http://schemas.microsoft.com/office/word/2010/wordprocessingShape">
                    <wps:wsp>
                      <wps:cNvSpPr txBox="1"/>
                      <wps:spPr>
                        <a:xfrm>
                          <a:off x="0" y="0"/>
                          <a:ext cx="6540500" cy="3562350"/>
                        </a:xfrm>
                        <a:prstGeom prst="rect">
                          <a:avLst/>
                        </a:prstGeom>
                        <a:solidFill>
                          <a:sysClr val="windowText" lastClr="000000">
                            <a:alpha val="85000"/>
                          </a:sysClr>
                        </a:solidFill>
                        <a:ln>
                          <a:noFill/>
                        </a:ln>
                        <a:effectLst/>
                      </wps:spPr>
                      <wps:style>
                        <a:lnRef idx="0">
                          <a:schemeClr val="accent1"/>
                        </a:lnRef>
                        <a:fillRef idx="0">
                          <a:schemeClr val="accent1"/>
                        </a:fillRef>
                        <a:effectRef idx="0">
                          <a:schemeClr val="accent1"/>
                        </a:effectRef>
                        <a:fontRef idx="minor">
                          <a:schemeClr val="dk1"/>
                        </a:fontRef>
                      </wps:style>
                      <wps:txbx>
                        <w:txbxContent>
                          <w:p w14:paraId="71436F2F" w14:textId="77777777" w:rsidR="00735085" w:rsidRPr="00C16EA0" w:rsidRDefault="00735085" w:rsidP="00735085">
                            <w:pPr>
                              <w:spacing w:line="360" w:lineRule="auto"/>
                              <w:rPr>
                                <w:rFonts w:asciiTheme="minorHAnsi" w:hAnsiTheme="minorHAnsi" w:cstheme="minorHAnsi"/>
                                <w:b/>
                                <w:bCs/>
                                <w:color w:val="FFFFFF" w:themeColor="background1"/>
                                <w:sz w:val="44"/>
                                <w:szCs w:val="48"/>
                              </w:rPr>
                            </w:pPr>
                            <w:r w:rsidRPr="00C16EA0">
                              <w:rPr>
                                <w:rFonts w:asciiTheme="minorHAnsi" w:hAnsiTheme="minorHAnsi" w:cstheme="minorHAnsi"/>
                                <w:b/>
                                <w:bCs/>
                                <w:color w:val="FFFFFF" w:themeColor="background1"/>
                                <w:sz w:val="44"/>
                                <w:szCs w:val="48"/>
                              </w:rPr>
                              <w:t>DOCUMENT EXPLANATION</w:t>
                            </w:r>
                          </w:p>
                          <w:p w14:paraId="2B14B375" w14:textId="0A035276" w:rsidR="00EB4CC4" w:rsidRPr="00C16EA0" w:rsidRDefault="00EB4CC4" w:rsidP="00EB4CC4">
                            <w:pPr>
                              <w:pStyle w:val="CommentText"/>
                              <w:rPr>
                                <w:rFonts w:asciiTheme="minorHAnsi" w:hAnsiTheme="minorHAnsi" w:cstheme="minorHAnsi"/>
                                <w:color w:val="FFFFFF" w:themeColor="background1"/>
                                <w:sz w:val="22"/>
                                <w:szCs w:val="22"/>
                              </w:rPr>
                            </w:pPr>
                            <w:r w:rsidRPr="00C16EA0">
                              <w:rPr>
                                <w:rFonts w:asciiTheme="minorHAnsi" w:hAnsiTheme="minorHAnsi" w:cstheme="minorHAnsi"/>
                                <w:color w:val="FFFFFF" w:themeColor="background1"/>
                                <w:sz w:val="22"/>
                                <w:szCs w:val="22"/>
                              </w:rPr>
                              <w:t xml:space="preserve">A Privacy Policy sets out how your business handles personal information. If your business collects personal information, you must comply with the New Zealand Privacy Act 2020. </w:t>
                            </w:r>
                          </w:p>
                          <w:p w14:paraId="54356B84" w14:textId="77777777" w:rsidR="00EB4CC4" w:rsidRPr="00C16EA0" w:rsidRDefault="00EB4CC4" w:rsidP="00EB4CC4">
                            <w:pPr>
                              <w:pStyle w:val="CommentText"/>
                              <w:rPr>
                                <w:rFonts w:asciiTheme="minorHAnsi" w:hAnsiTheme="minorHAnsi" w:cstheme="minorHAnsi"/>
                                <w:color w:val="FFFFFF" w:themeColor="background1"/>
                                <w:sz w:val="22"/>
                                <w:szCs w:val="22"/>
                              </w:rPr>
                            </w:pPr>
                          </w:p>
                          <w:p w14:paraId="08B22034" w14:textId="3BB18C61" w:rsidR="00EB4CC4" w:rsidRPr="00C16EA0" w:rsidRDefault="00E77E35" w:rsidP="00EB4CC4">
                            <w:pPr>
                              <w:pStyle w:val="CommentText"/>
                              <w:rPr>
                                <w:rFonts w:asciiTheme="minorHAnsi" w:hAnsiTheme="minorHAnsi" w:cstheme="minorHAnsi"/>
                                <w:color w:val="FFFFFF" w:themeColor="background1"/>
                                <w:sz w:val="22"/>
                                <w:szCs w:val="22"/>
                              </w:rPr>
                            </w:pPr>
                            <w:r w:rsidRPr="00C16EA0">
                              <w:rPr>
                                <w:rFonts w:asciiTheme="minorHAnsi" w:hAnsiTheme="minorHAnsi" w:cstheme="minorHAnsi"/>
                                <w:color w:val="FFFFFF" w:themeColor="background1"/>
                                <w:sz w:val="22"/>
                                <w:szCs w:val="22"/>
                              </w:rPr>
                              <w:t xml:space="preserve">Under the </w:t>
                            </w:r>
                            <w:r w:rsidR="00EB4CC4" w:rsidRPr="00C16EA0">
                              <w:rPr>
                                <w:rFonts w:asciiTheme="minorHAnsi" w:hAnsiTheme="minorHAnsi" w:cstheme="minorHAnsi"/>
                                <w:color w:val="FFFFFF" w:themeColor="background1"/>
                                <w:sz w:val="22"/>
                                <w:szCs w:val="22"/>
                              </w:rPr>
                              <w:t>Privacy Act</w:t>
                            </w:r>
                            <w:r w:rsidRPr="00C16EA0">
                              <w:rPr>
                                <w:rFonts w:asciiTheme="minorHAnsi" w:hAnsiTheme="minorHAnsi" w:cstheme="minorHAnsi"/>
                                <w:color w:val="FFFFFF" w:themeColor="background1"/>
                                <w:sz w:val="22"/>
                                <w:szCs w:val="22"/>
                              </w:rPr>
                              <w:t xml:space="preserve">, you are required to </w:t>
                            </w:r>
                            <w:r w:rsidR="00EB4CC4" w:rsidRPr="00C16EA0">
                              <w:rPr>
                                <w:rFonts w:asciiTheme="minorHAnsi" w:hAnsiTheme="minorHAnsi" w:cstheme="minorHAnsi"/>
                                <w:color w:val="FFFFFF" w:themeColor="background1"/>
                                <w:sz w:val="22"/>
                                <w:szCs w:val="22"/>
                              </w:rPr>
                              <w:t xml:space="preserve">ensure that individuals whose personal information you </w:t>
                            </w:r>
                            <w:r w:rsidRPr="00C16EA0">
                              <w:rPr>
                                <w:rFonts w:asciiTheme="minorHAnsi" w:hAnsiTheme="minorHAnsi" w:cstheme="minorHAnsi"/>
                                <w:color w:val="FFFFFF" w:themeColor="background1"/>
                                <w:sz w:val="22"/>
                                <w:szCs w:val="22"/>
                              </w:rPr>
                              <w:t>have collected are informed about</w:t>
                            </w:r>
                            <w:r w:rsidR="00EB4CC4" w:rsidRPr="00C16EA0">
                              <w:rPr>
                                <w:rFonts w:asciiTheme="minorHAnsi" w:hAnsiTheme="minorHAnsi" w:cstheme="minorHAnsi"/>
                                <w:color w:val="FFFFFF" w:themeColor="background1"/>
                                <w:sz w:val="22"/>
                                <w:szCs w:val="22"/>
                              </w:rPr>
                              <w:t>:</w:t>
                            </w:r>
                          </w:p>
                          <w:p w14:paraId="348A1D3E" w14:textId="77777777" w:rsidR="00EB4CC4" w:rsidRPr="00C16EA0" w:rsidRDefault="00EB4CC4" w:rsidP="00EB4CC4">
                            <w:pPr>
                              <w:pStyle w:val="CommentText"/>
                              <w:numPr>
                                <w:ilvl w:val="0"/>
                                <w:numId w:val="35"/>
                              </w:numPr>
                              <w:rPr>
                                <w:rFonts w:asciiTheme="minorHAnsi" w:hAnsiTheme="minorHAnsi" w:cstheme="minorHAnsi"/>
                                <w:color w:val="FFFFFF" w:themeColor="background1"/>
                                <w:sz w:val="22"/>
                                <w:szCs w:val="22"/>
                              </w:rPr>
                            </w:pPr>
                            <w:r w:rsidRPr="00C16EA0">
                              <w:rPr>
                                <w:rFonts w:asciiTheme="minorHAnsi" w:hAnsiTheme="minorHAnsi" w:cstheme="minorHAnsi"/>
                                <w:color w:val="FFFFFF" w:themeColor="background1"/>
                                <w:sz w:val="22"/>
                                <w:szCs w:val="22"/>
                              </w:rPr>
                              <w:t>the fact that you have collected the personal information;</w:t>
                            </w:r>
                          </w:p>
                          <w:p w14:paraId="3190AFC3" w14:textId="68C712BC" w:rsidR="00EB4CC4" w:rsidRPr="00C16EA0" w:rsidRDefault="00EB4CC4" w:rsidP="00EB4CC4">
                            <w:pPr>
                              <w:pStyle w:val="CommentText"/>
                              <w:numPr>
                                <w:ilvl w:val="0"/>
                                <w:numId w:val="35"/>
                              </w:numPr>
                              <w:rPr>
                                <w:rFonts w:asciiTheme="minorHAnsi" w:hAnsiTheme="minorHAnsi" w:cstheme="minorHAnsi"/>
                                <w:color w:val="FFFFFF" w:themeColor="background1"/>
                                <w:sz w:val="22"/>
                                <w:szCs w:val="22"/>
                              </w:rPr>
                            </w:pPr>
                            <w:r w:rsidRPr="00C16EA0">
                              <w:rPr>
                                <w:rFonts w:asciiTheme="minorHAnsi" w:hAnsiTheme="minorHAnsi" w:cstheme="minorHAnsi"/>
                                <w:color w:val="FFFFFF" w:themeColor="background1"/>
                                <w:sz w:val="22"/>
                                <w:szCs w:val="22"/>
                              </w:rPr>
                              <w:t>the reasons why the personal information is being collected;</w:t>
                            </w:r>
                          </w:p>
                          <w:p w14:paraId="16B39652" w14:textId="77777777" w:rsidR="00EB4CC4" w:rsidRPr="00C16EA0" w:rsidRDefault="00EB4CC4" w:rsidP="00EB4CC4">
                            <w:pPr>
                              <w:pStyle w:val="CommentText"/>
                              <w:numPr>
                                <w:ilvl w:val="0"/>
                                <w:numId w:val="35"/>
                              </w:numPr>
                              <w:rPr>
                                <w:rFonts w:asciiTheme="minorHAnsi" w:hAnsiTheme="minorHAnsi" w:cstheme="minorHAnsi"/>
                                <w:color w:val="FFFFFF" w:themeColor="background1"/>
                                <w:sz w:val="22"/>
                                <w:szCs w:val="22"/>
                              </w:rPr>
                            </w:pPr>
                            <w:r w:rsidRPr="00C16EA0">
                              <w:rPr>
                                <w:rFonts w:asciiTheme="minorHAnsi" w:hAnsiTheme="minorHAnsi" w:cstheme="minorHAnsi"/>
                                <w:color w:val="FFFFFF" w:themeColor="background1"/>
                                <w:sz w:val="22"/>
                                <w:szCs w:val="22"/>
                              </w:rPr>
                              <w:t>your name and address;</w:t>
                            </w:r>
                          </w:p>
                          <w:p w14:paraId="029A9066" w14:textId="4330D3E8" w:rsidR="00EB4CC4" w:rsidRPr="00C16EA0" w:rsidRDefault="00EB4CC4" w:rsidP="00EB4CC4">
                            <w:pPr>
                              <w:pStyle w:val="CommentText"/>
                              <w:numPr>
                                <w:ilvl w:val="0"/>
                                <w:numId w:val="35"/>
                              </w:numPr>
                              <w:rPr>
                                <w:rFonts w:asciiTheme="minorHAnsi" w:hAnsiTheme="minorHAnsi" w:cstheme="minorHAnsi"/>
                                <w:color w:val="FFFFFF" w:themeColor="background1"/>
                                <w:sz w:val="22"/>
                                <w:szCs w:val="22"/>
                              </w:rPr>
                            </w:pPr>
                            <w:r w:rsidRPr="00C16EA0">
                              <w:rPr>
                                <w:rFonts w:asciiTheme="minorHAnsi" w:hAnsiTheme="minorHAnsi" w:cstheme="minorHAnsi"/>
                                <w:color w:val="FFFFFF" w:themeColor="background1"/>
                                <w:sz w:val="22"/>
                                <w:szCs w:val="22"/>
                              </w:rPr>
                              <w:t>whether the collection of the information is authorised or required by law;</w:t>
                            </w:r>
                          </w:p>
                          <w:p w14:paraId="7EA24CE7" w14:textId="77777777" w:rsidR="00EB4CC4" w:rsidRPr="00C16EA0" w:rsidRDefault="00EB4CC4" w:rsidP="00EB4CC4">
                            <w:pPr>
                              <w:pStyle w:val="CommentText"/>
                              <w:numPr>
                                <w:ilvl w:val="0"/>
                                <w:numId w:val="35"/>
                              </w:numPr>
                              <w:rPr>
                                <w:rFonts w:asciiTheme="minorHAnsi" w:hAnsiTheme="minorHAnsi" w:cstheme="minorHAnsi"/>
                                <w:color w:val="FFFFFF" w:themeColor="background1"/>
                                <w:sz w:val="22"/>
                                <w:szCs w:val="22"/>
                              </w:rPr>
                            </w:pPr>
                            <w:r w:rsidRPr="00C16EA0">
                              <w:rPr>
                                <w:rFonts w:asciiTheme="minorHAnsi" w:hAnsiTheme="minorHAnsi" w:cstheme="minorHAnsi"/>
                                <w:color w:val="FFFFFF" w:themeColor="background1"/>
                                <w:sz w:val="22"/>
                                <w:szCs w:val="22"/>
                              </w:rPr>
                              <w:t>the consequences (if any) for the individual if the information is not provided; and</w:t>
                            </w:r>
                          </w:p>
                          <w:p w14:paraId="336D2E6F" w14:textId="77777777" w:rsidR="00EB4CC4" w:rsidRPr="00C16EA0" w:rsidRDefault="00EB4CC4" w:rsidP="00EB4CC4">
                            <w:pPr>
                              <w:pStyle w:val="CommentText"/>
                              <w:numPr>
                                <w:ilvl w:val="0"/>
                                <w:numId w:val="35"/>
                              </w:numPr>
                              <w:rPr>
                                <w:rFonts w:asciiTheme="minorHAnsi" w:hAnsiTheme="minorHAnsi" w:cstheme="minorHAnsi"/>
                                <w:color w:val="FFFFFF" w:themeColor="background1"/>
                                <w:sz w:val="22"/>
                                <w:szCs w:val="22"/>
                              </w:rPr>
                            </w:pPr>
                            <w:r w:rsidRPr="00C16EA0">
                              <w:rPr>
                                <w:rFonts w:asciiTheme="minorHAnsi" w:hAnsiTheme="minorHAnsi" w:cstheme="minorHAnsi"/>
                                <w:color w:val="FFFFFF" w:themeColor="background1"/>
                                <w:sz w:val="22"/>
                                <w:szCs w:val="22"/>
                              </w:rPr>
                              <w:t>the rights of access to, and correction of, personal information.</w:t>
                            </w:r>
                          </w:p>
                          <w:p w14:paraId="7E9B341C" w14:textId="77777777" w:rsidR="00EB4CC4" w:rsidRPr="00C16EA0" w:rsidRDefault="00EB4CC4" w:rsidP="00EB4CC4">
                            <w:pPr>
                              <w:pStyle w:val="CommentText"/>
                              <w:rPr>
                                <w:rFonts w:asciiTheme="minorHAnsi" w:hAnsiTheme="minorHAnsi" w:cstheme="minorHAnsi"/>
                                <w:color w:val="FFFFFF" w:themeColor="background1"/>
                                <w:sz w:val="22"/>
                                <w:szCs w:val="22"/>
                              </w:rPr>
                            </w:pPr>
                          </w:p>
                          <w:p w14:paraId="1BAC2C6A" w14:textId="134A270B" w:rsidR="00EB4CC4" w:rsidRPr="00C16EA0" w:rsidRDefault="00EB4CC4" w:rsidP="00EB4CC4">
                            <w:pPr>
                              <w:pStyle w:val="CommentText"/>
                              <w:rPr>
                                <w:rFonts w:asciiTheme="minorHAnsi" w:hAnsiTheme="minorHAnsi" w:cstheme="minorHAnsi"/>
                                <w:color w:val="FFFFFF" w:themeColor="background1"/>
                                <w:sz w:val="22"/>
                                <w:szCs w:val="22"/>
                              </w:rPr>
                            </w:pPr>
                            <w:r w:rsidRPr="00C16EA0">
                              <w:rPr>
                                <w:rFonts w:asciiTheme="minorHAnsi" w:hAnsiTheme="minorHAnsi" w:cstheme="minorHAnsi"/>
                                <w:color w:val="FFFFFF" w:themeColor="background1"/>
                                <w:sz w:val="22"/>
                                <w:szCs w:val="22"/>
                              </w:rPr>
                              <w:t xml:space="preserve">This template Privacy Policy includes the above requirements. However, this document is not enough to ensure compliance with the Privacy Act. LegalVision can provide detailed assistance on your privacy obligations. </w:t>
                            </w:r>
                          </w:p>
                          <w:p w14:paraId="7E5F9F61" w14:textId="373094FC" w:rsidR="00735085" w:rsidRPr="00C16EA0" w:rsidRDefault="00735085" w:rsidP="00EB4CC4">
                            <w:pPr>
                              <w:rPr>
                                <w:rFonts w:asciiTheme="minorHAnsi" w:hAnsiTheme="minorHAnsi" w:cstheme="minorHAnsi"/>
                                <w:b/>
                                <w:bCs/>
                                <w:color w:val="FFFFFF" w:themeColor="background1"/>
                                <w:sz w:val="22"/>
                                <w:szCs w:val="22"/>
                              </w:rPr>
                            </w:pPr>
                          </w:p>
                        </w:txbxContent>
                      </wps:txbx>
                      <wps:bodyPr rot="0" spcFirstLastPara="0" vertOverflow="overflow" horzOverflow="overflow" vert="horz" wrap="square" lIns="360000" tIns="216000" rIns="360000" bIns="21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6D8608" id="Text Box 26" o:spid="_x0000_s1033" type="#_x0000_t202" style="position:absolute;margin-left:0;margin-top:162.75pt;width:515pt;height:280.5pt;z-index:251665408;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" fillcolor="windowText" stroked="f">
                <v:fill opacity="55769f"/>
                <v:textbox inset="10mm,6mm,10mm,6mm">
                  <w:txbxContent>
                    <w:p w14:paraId="71436F2F" w14:textId="77777777" w:rsidR="00735085" w:rsidRPr="00C16EA0" w:rsidRDefault="00735085" w:rsidP="00735085">
                      <w:pPr>
                        <w:spacing w:line="360" w:lineRule="auto"/>
                        <w:rPr>
                          <w:rFonts w:asciiTheme="minorHAnsi" w:hAnsiTheme="minorHAnsi" w:cstheme="minorHAnsi"/>
                          <w:b/>
                          <w:bCs/>
                          <w:color w:val="FFFFFF" w:themeColor="background1"/>
                          <w:sz w:val="44"/>
                          <w:szCs w:val="48"/>
                        </w:rPr>
                      </w:pPr>
                      <w:r w:rsidRPr="00C16EA0">
                        <w:rPr>
                          <w:rFonts w:asciiTheme="minorHAnsi" w:hAnsiTheme="minorHAnsi" w:cstheme="minorHAnsi"/>
                          <w:b/>
                          <w:bCs/>
                          <w:color w:val="FFFFFF" w:themeColor="background1"/>
                          <w:sz w:val="44"/>
                          <w:szCs w:val="48"/>
                        </w:rPr>
                        <w:t>DOCUMENT EXPLANATION</w:t>
                      </w:r>
                    </w:p>
                    <w:p w14:paraId="2B14B375" w14:textId="0A035276" w:rsidR="00EB4CC4" w:rsidRPr="00C16EA0" w:rsidRDefault="00EB4CC4" w:rsidP="00EB4CC4">
                      <w:pPr>
                        <w:pStyle w:val="CommentText"/>
                        <w:rPr>
                          <w:rFonts w:asciiTheme="minorHAnsi" w:hAnsiTheme="minorHAnsi" w:cstheme="minorHAnsi"/>
                          <w:color w:val="FFFFFF" w:themeColor="background1"/>
                          <w:sz w:val="22"/>
                          <w:szCs w:val="22"/>
                        </w:rPr>
                      </w:pPr>
                      <w:r w:rsidRPr="00C16EA0">
                        <w:rPr>
                          <w:rFonts w:asciiTheme="minorHAnsi" w:hAnsiTheme="minorHAnsi" w:cstheme="minorHAnsi"/>
                          <w:color w:val="FFFFFF" w:themeColor="background1"/>
                          <w:sz w:val="22"/>
                          <w:szCs w:val="22"/>
                        </w:rPr>
                        <w:t xml:space="preserve">A Privacy Policy sets out how your business handles personal information. If your business collects personal information, you must comply with the New Zealand Privacy Act 2020. </w:t>
                      </w:r>
                    </w:p>
                    <w:p w14:paraId="54356B84" w14:textId="77777777" w:rsidR="00EB4CC4" w:rsidRPr="00C16EA0" w:rsidRDefault="00EB4CC4" w:rsidP="00EB4CC4">
                      <w:pPr>
                        <w:pStyle w:val="CommentText"/>
                        <w:rPr>
                          <w:rFonts w:asciiTheme="minorHAnsi" w:hAnsiTheme="minorHAnsi" w:cstheme="minorHAnsi"/>
                          <w:color w:val="FFFFFF" w:themeColor="background1"/>
                          <w:sz w:val="22"/>
                          <w:szCs w:val="22"/>
                        </w:rPr>
                      </w:pPr>
                    </w:p>
                    <w:p w14:paraId="08B22034" w14:textId="3BB18C61" w:rsidR="00EB4CC4" w:rsidRPr="00C16EA0" w:rsidRDefault="00E77E35" w:rsidP="00EB4CC4">
                      <w:pPr>
                        <w:pStyle w:val="CommentText"/>
                        <w:rPr>
                          <w:rFonts w:asciiTheme="minorHAnsi" w:hAnsiTheme="minorHAnsi" w:cstheme="minorHAnsi"/>
                          <w:color w:val="FFFFFF" w:themeColor="background1"/>
                          <w:sz w:val="22"/>
                          <w:szCs w:val="22"/>
                        </w:rPr>
                      </w:pPr>
                      <w:r w:rsidRPr="00C16EA0">
                        <w:rPr>
                          <w:rFonts w:asciiTheme="minorHAnsi" w:hAnsiTheme="minorHAnsi" w:cstheme="minorHAnsi"/>
                          <w:color w:val="FFFFFF" w:themeColor="background1"/>
                          <w:sz w:val="22"/>
                          <w:szCs w:val="22"/>
                        </w:rPr>
                        <w:t xml:space="preserve">Under the </w:t>
                      </w:r>
                      <w:r w:rsidR="00EB4CC4" w:rsidRPr="00C16EA0">
                        <w:rPr>
                          <w:rFonts w:asciiTheme="minorHAnsi" w:hAnsiTheme="minorHAnsi" w:cstheme="minorHAnsi"/>
                          <w:color w:val="FFFFFF" w:themeColor="background1"/>
                          <w:sz w:val="22"/>
                          <w:szCs w:val="22"/>
                        </w:rPr>
                        <w:t>Privacy Act</w:t>
                      </w:r>
                      <w:r w:rsidRPr="00C16EA0">
                        <w:rPr>
                          <w:rFonts w:asciiTheme="minorHAnsi" w:hAnsiTheme="minorHAnsi" w:cstheme="minorHAnsi"/>
                          <w:color w:val="FFFFFF" w:themeColor="background1"/>
                          <w:sz w:val="22"/>
                          <w:szCs w:val="22"/>
                        </w:rPr>
                        <w:t xml:space="preserve">, you are required to </w:t>
                      </w:r>
                      <w:r w:rsidR="00EB4CC4" w:rsidRPr="00C16EA0">
                        <w:rPr>
                          <w:rFonts w:asciiTheme="minorHAnsi" w:hAnsiTheme="minorHAnsi" w:cstheme="minorHAnsi"/>
                          <w:color w:val="FFFFFF" w:themeColor="background1"/>
                          <w:sz w:val="22"/>
                          <w:szCs w:val="22"/>
                        </w:rPr>
                        <w:t xml:space="preserve">ensure that individuals whose personal information you </w:t>
                      </w:r>
                      <w:r w:rsidRPr="00C16EA0">
                        <w:rPr>
                          <w:rFonts w:asciiTheme="minorHAnsi" w:hAnsiTheme="minorHAnsi" w:cstheme="minorHAnsi"/>
                          <w:color w:val="FFFFFF" w:themeColor="background1"/>
                          <w:sz w:val="22"/>
                          <w:szCs w:val="22"/>
                        </w:rPr>
                        <w:t>have collected are informed about</w:t>
                      </w:r>
                      <w:r w:rsidR="00EB4CC4" w:rsidRPr="00C16EA0">
                        <w:rPr>
                          <w:rFonts w:asciiTheme="minorHAnsi" w:hAnsiTheme="minorHAnsi" w:cstheme="minorHAnsi"/>
                          <w:color w:val="FFFFFF" w:themeColor="background1"/>
                          <w:sz w:val="22"/>
                          <w:szCs w:val="22"/>
                        </w:rPr>
                        <w:t>:</w:t>
                      </w:r>
                    </w:p>
                    <w:p w14:paraId="348A1D3E" w14:textId="77777777" w:rsidR="00EB4CC4" w:rsidRPr="00C16EA0" w:rsidRDefault="00EB4CC4" w:rsidP="00EB4CC4">
                      <w:pPr>
                        <w:pStyle w:val="CommentText"/>
                        <w:numPr>
                          <w:ilvl w:val="0"/>
                          <w:numId w:val="35"/>
                        </w:numPr>
                        <w:rPr>
                          <w:rFonts w:asciiTheme="minorHAnsi" w:hAnsiTheme="minorHAnsi" w:cstheme="minorHAnsi"/>
                          <w:color w:val="FFFFFF" w:themeColor="background1"/>
                          <w:sz w:val="22"/>
                          <w:szCs w:val="22"/>
                        </w:rPr>
                      </w:pPr>
                      <w:r w:rsidRPr="00C16EA0">
                        <w:rPr>
                          <w:rFonts w:asciiTheme="minorHAnsi" w:hAnsiTheme="minorHAnsi" w:cstheme="minorHAnsi"/>
                          <w:color w:val="FFFFFF" w:themeColor="background1"/>
                          <w:sz w:val="22"/>
                          <w:szCs w:val="22"/>
                        </w:rPr>
                        <w:t>the fact that you have collected the personal information;</w:t>
                      </w:r>
                    </w:p>
                    <w:p w14:paraId="3190AFC3" w14:textId="68C712BC" w:rsidR="00EB4CC4" w:rsidRPr="00C16EA0" w:rsidRDefault="00EB4CC4" w:rsidP="00EB4CC4">
                      <w:pPr>
                        <w:pStyle w:val="CommentText"/>
                        <w:numPr>
                          <w:ilvl w:val="0"/>
                          <w:numId w:val="35"/>
                        </w:numPr>
                        <w:rPr>
                          <w:rFonts w:asciiTheme="minorHAnsi" w:hAnsiTheme="minorHAnsi" w:cstheme="minorHAnsi"/>
                          <w:color w:val="FFFFFF" w:themeColor="background1"/>
                          <w:sz w:val="22"/>
                          <w:szCs w:val="22"/>
                        </w:rPr>
                      </w:pPr>
                      <w:r w:rsidRPr="00C16EA0">
                        <w:rPr>
                          <w:rFonts w:asciiTheme="minorHAnsi" w:hAnsiTheme="minorHAnsi" w:cstheme="minorHAnsi"/>
                          <w:color w:val="FFFFFF" w:themeColor="background1"/>
                          <w:sz w:val="22"/>
                          <w:szCs w:val="22"/>
                        </w:rPr>
                        <w:t>the reasons why the personal information is being collected;</w:t>
                      </w:r>
                    </w:p>
                    <w:p w14:paraId="16B39652" w14:textId="77777777" w:rsidR="00EB4CC4" w:rsidRPr="00C16EA0" w:rsidRDefault="00EB4CC4" w:rsidP="00EB4CC4">
                      <w:pPr>
                        <w:pStyle w:val="CommentText"/>
                        <w:numPr>
                          <w:ilvl w:val="0"/>
                          <w:numId w:val="35"/>
                        </w:numPr>
                        <w:rPr>
                          <w:rFonts w:asciiTheme="minorHAnsi" w:hAnsiTheme="minorHAnsi" w:cstheme="minorHAnsi"/>
                          <w:color w:val="FFFFFF" w:themeColor="background1"/>
                          <w:sz w:val="22"/>
                          <w:szCs w:val="22"/>
                        </w:rPr>
                      </w:pPr>
                      <w:r w:rsidRPr="00C16EA0">
                        <w:rPr>
                          <w:rFonts w:asciiTheme="minorHAnsi" w:hAnsiTheme="minorHAnsi" w:cstheme="minorHAnsi"/>
                          <w:color w:val="FFFFFF" w:themeColor="background1"/>
                          <w:sz w:val="22"/>
                          <w:szCs w:val="22"/>
                        </w:rPr>
                        <w:t>your name and address;</w:t>
                      </w:r>
                    </w:p>
                    <w:p w14:paraId="029A9066" w14:textId="4330D3E8" w:rsidR="00EB4CC4" w:rsidRPr="00C16EA0" w:rsidRDefault="00EB4CC4" w:rsidP="00EB4CC4">
                      <w:pPr>
                        <w:pStyle w:val="CommentText"/>
                        <w:numPr>
                          <w:ilvl w:val="0"/>
                          <w:numId w:val="35"/>
                        </w:numPr>
                        <w:rPr>
                          <w:rFonts w:asciiTheme="minorHAnsi" w:hAnsiTheme="minorHAnsi" w:cstheme="minorHAnsi"/>
                          <w:color w:val="FFFFFF" w:themeColor="background1"/>
                          <w:sz w:val="22"/>
                          <w:szCs w:val="22"/>
                        </w:rPr>
                      </w:pPr>
                      <w:r w:rsidRPr="00C16EA0">
                        <w:rPr>
                          <w:rFonts w:asciiTheme="minorHAnsi" w:hAnsiTheme="minorHAnsi" w:cstheme="minorHAnsi"/>
                          <w:color w:val="FFFFFF" w:themeColor="background1"/>
                          <w:sz w:val="22"/>
                          <w:szCs w:val="22"/>
                        </w:rPr>
                        <w:t>whether the collection of the information is authorised or required by law;</w:t>
                      </w:r>
                    </w:p>
                    <w:p w14:paraId="7EA24CE7" w14:textId="77777777" w:rsidR="00EB4CC4" w:rsidRPr="00C16EA0" w:rsidRDefault="00EB4CC4" w:rsidP="00EB4CC4">
                      <w:pPr>
                        <w:pStyle w:val="CommentText"/>
                        <w:numPr>
                          <w:ilvl w:val="0"/>
                          <w:numId w:val="35"/>
                        </w:numPr>
                        <w:rPr>
                          <w:rFonts w:asciiTheme="minorHAnsi" w:hAnsiTheme="minorHAnsi" w:cstheme="minorHAnsi"/>
                          <w:color w:val="FFFFFF" w:themeColor="background1"/>
                          <w:sz w:val="22"/>
                          <w:szCs w:val="22"/>
                        </w:rPr>
                      </w:pPr>
                      <w:r w:rsidRPr="00C16EA0">
                        <w:rPr>
                          <w:rFonts w:asciiTheme="minorHAnsi" w:hAnsiTheme="minorHAnsi" w:cstheme="minorHAnsi"/>
                          <w:color w:val="FFFFFF" w:themeColor="background1"/>
                          <w:sz w:val="22"/>
                          <w:szCs w:val="22"/>
                        </w:rPr>
                        <w:t>the consequences (if any) for the individual if the information is not provided; and</w:t>
                      </w:r>
                    </w:p>
                    <w:p w14:paraId="336D2E6F" w14:textId="77777777" w:rsidR="00EB4CC4" w:rsidRPr="00C16EA0" w:rsidRDefault="00EB4CC4" w:rsidP="00EB4CC4">
                      <w:pPr>
                        <w:pStyle w:val="CommentText"/>
                        <w:numPr>
                          <w:ilvl w:val="0"/>
                          <w:numId w:val="35"/>
                        </w:numPr>
                        <w:rPr>
                          <w:rFonts w:asciiTheme="minorHAnsi" w:hAnsiTheme="minorHAnsi" w:cstheme="minorHAnsi"/>
                          <w:color w:val="FFFFFF" w:themeColor="background1"/>
                          <w:sz w:val="22"/>
                          <w:szCs w:val="22"/>
                        </w:rPr>
                      </w:pPr>
                      <w:r w:rsidRPr="00C16EA0">
                        <w:rPr>
                          <w:rFonts w:asciiTheme="minorHAnsi" w:hAnsiTheme="minorHAnsi" w:cstheme="minorHAnsi"/>
                          <w:color w:val="FFFFFF" w:themeColor="background1"/>
                          <w:sz w:val="22"/>
                          <w:szCs w:val="22"/>
                        </w:rPr>
                        <w:t>the rights of access to, and correction of, personal information.</w:t>
                      </w:r>
                    </w:p>
                    <w:p w14:paraId="7E9B341C" w14:textId="77777777" w:rsidR="00EB4CC4" w:rsidRPr="00C16EA0" w:rsidRDefault="00EB4CC4" w:rsidP="00EB4CC4">
                      <w:pPr>
                        <w:pStyle w:val="CommentText"/>
                        <w:rPr>
                          <w:rFonts w:asciiTheme="minorHAnsi" w:hAnsiTheme="minorHAnsi" w:cstheme="minorHAnsi"/>
                          <w:color w:val="FFFFFF" w:themeColor="background1"/>
                          <w:sz w:val="22"/>
                          <w:szCs w:val="22"/>
                        </w:rPr>
                      </w:pPr>
                    </w:p>
                    <w:p w14:paraId="1BAC2C6A" w14:textId="134A270B" w:rsidR="00EB4CC4" w:rsidRPr="00C16EA0" w:rsidRDefault="00EB4CC4" w:rsidP="00EB4CC4">
                      <w:pPr>
                        <w:pStyle w:val="CommentText"/>
                        <w:rPr>
                          <w:rFonts w:asciiTheme="minorHAnsi" w:hAnsiTheme="minorHAnsi" w:cstheme="minorHAnsi"/>
                          <w:color w:val="FFFFFF" w:themeColor="background1"/>
                          <w:sz w:val="22"/>
                          <w:szCs w:val="22"/>
                        </w:rPr>
                      </w:pPr>
                      <w:r w:rsidRPr="00C16EA0">
                        <w:rPr>
                          <w:rFonts w:asciiTheme="minorHAnsi" w:hAnsiTheme="minorHAnsi" w:cstheme="minorHAnsi"/>
                          <w:color w:val="FFFFFF" w:themeColor="background1"/>
                          <w:sz w:val="22"/>
                          <w:szCs w:val="22"/>
                        </w:rPr>
                        <w:t xml:space="preserve">This template Privacy Policy includes the above requirements. However, this document is not enough to ensure compliance with the Privacy Act. LegalVision can provide detailed assistance on your privacy obligations. </w:t>
                      </w:r>
                    </w:p>
                    <w:p w14:paraId="7E5F9F61" w14:textId="373094FC" w:rsidR="00735085" w:rsidRPr="00C16EA0" w:rsidRDefault="00735085" w:rsidP="00EB4CC4">
                      <w:pPr>
                        <w:rPr>
                          <w:rFonts w:asciiTheme="minorHAnsi" w:hAnsiTheme="minorHAnsi" w:cstheme="minorHAnsi"/>
                          <w:b/>
                          <w:bCs/>
                          <w:color w:val="FFFFFF" w:themeColor="background1"/>
                          <w:sz w:val="22"/>
                          <w:szCs w:val="22"/>
                        </w:rPr>
                      </w:pPr>
                    </w:p>
                  </w:txbxContent>
                </v:textbox>
                <w10:wrap anchorx="margin" anchory="page"/>
              </v:shape>
            </w:pict>
          </mc:Fallback>
        </mc:AlternateContent>
      </w:r>
      <w:r w:rsidR="00735085">
        <w:rPr>
          <w:rFonts w:cstheme="minorHAnsi"/>
        </w:rPr>
        <w:br w:type="page"/>
      </w:r>
    </w:p>
    <w:p w14:paraId="12C7EEB5" w14:textId="1984B390" w:rsidR="00AC49F1" w:rsidRPr="003D28E3" w:rsidRDefault="008E5CA6" w:rsidP="003D28E3">
      <w:pPr>
        <w:pStyle w:val="Heading"/>
        <w:jc w:val="center"/>
        <w:rPr>
          <w:rFonts w:cstheme="minorHAnsi"/>
          <w:color w:val="F36B24"/>
          <w:sz w:val="24"/>
          <w:szCs w:val="24"/>
        </w:rPr>
      </w:pPr>
      <w:r>
        <w:rPr>
          <w:rFonts w:cstheme="minorHAnsi"/>
          <w:sz w:val="24"/>
          <w:szCs w:val="24"/>
        </w:rPr>
        <w:lastRenderedPageBreak/>
        <w:t>KAYCEE LTD</w:t>
      </w:r>
      <w:r w:rsidR="006310A7" w:rsidRPr="003D28E3">
        <w:rPr>
          <w:rFonts w:cstheme="minorHAnsi"/>
          <w:sz w:val="24"/>
          <w:szCs w:val="24"/>
        </w:rPr>
        <w:t xml:space="preserve"> </w:t>
      </w:r>
      <w:r w:rsidR="005D53A7" w:rsidRPr="003D28E3">
        <w:rPr>
          <w:rFonts w:cstheme="minorHAnsi"/>
          <w:color w:val="F36B24"/>
          <w:sz w:val="24"/>
          <w:szCs w:val="24"/>
        </w:rPr>
        <w:t>– PRIVACY POLICY</w:t>
      </w:r>
    </w:p>
    <w:p w14:paraId="1B1D4111" w14:textId="6F8C0146" w:rsidR="00AC49F1" w:rsidRPr="003D28E3" w:rsidRDefault="008E5CA6" w:rsidP="00AC49F1">
      <w:pPr>
        <w:pStyle w:val="BodyText"/>
        <w:rPr>
          <w:rFonts w:cstheme="minorHAnsi"/>
          <w:sz w:val="18"/>
          <w:szCs w:val="18"/>
        </w:rPr>
      </w:pPr>
      <w:r>
        <w:rPr>
          <w:rFonts w:cstheme="minorHAnsi"/>
          <w:sz w:val="18"/>
          <w:szCs w:val="18"/>
        </w:rPr>
        <w:t>Kaycee Ltd T/A Swish Decorating</w:t>
      </w:r>
      <w:r w:rsidR="007B3B5D">
        <w:rPr>
          <w:rFonts w:cstheme="minorHAnsi"/>
          <w:sz w:val="18"/>
          <w:szCs w:val="18"/>
        </w:rPr>
        <w:t xml:space="preserve"> NZ</w:t>
      </w:r>
      <w:r w:rsidR="007B3B5D" w:rsidRPr="003D28E3">
        <w:rPr>
          <w:rFonts w:cstheme="minorHAnsi"/>
          <w:sz w:val="18"/>
          <w:szCs w:val="18"/>
        </w:rPr>
        <w:t xml:space="preserve">BN </w:t>
      </w:r>
      <w:r w:rsidRPr="008E5CA6">
        <w:rPr>
          <w:rFonts w:cstheme="minorHAnsi"/>
          <w:sz w:val="18"/>
          <w:szCs w:val="18"/>
        </w:rPr>
        <w:t>9429030973558</w:t>
      </w:r>
      <w:r w:rsidRPr="008E5CA6">
        <w:rPr>
          <w:rFonts w:cstheme="minorHAnsi"/>
          <w:sz w:val="18"/>
          <w:szCs w:val="18"/>
        </w:rPr>
        <w:t xml:space="preserve"> </w:t>
      </w:r>
      <w:r w:rsidR="007B3B5D">
        <w:rPr>
          <w:rFonts w:cstheme="minorHAnsi"/>
          <w:sz w:val="18"/>
          <w:szCs w:val="18"/>
        </w:rPr>
        <w:t>(</w:t>
      </w:r>
      <w:r w:rsidR="007B3B5D" w:rsidRPr="007B3B5D">
        <w:rPr>
          <w:rFonts w:cstheme="minorHAnsi"/>
          <w:b/>
          <w:sz w:val="18"/>
          <w:szCs w:val="18"/>
        </w:rPr>
        <w:t>we</w:t>
      </w:r>
      <w:r w:rsidR="007B3B5D">
        <w:rPr>
          <w:rFonts w:cstheme="minorHAnsi"/>
          <w:sz w:val="18"/>
          <w:szCs w:val="18"/>
        </w:rPr>
        <w:t xml:space="preserve">, </w:t>
      </w:r>
      <w:r w:rsidR="007B3B5D" w:rsidRPr="007B3B5D">
        <w:rPr>
          <w:rFonts w:cstheme="minorHAnsi"/>
          <w:b/>
          <w:sz w:val="18"/>
          <w:szCs w:val="18"/>
        </w:rPr>
        <w:t>us</w:t>
      </w:r>
      <w:r w:rsidR="007B3B5D">
        <w:rPr>
          <w:rFonts w:cstheme="minorHAnsi"/>
          <w:sz w:val="18"/>
          <w:szCs w:val="18"/>
        </w:rPr>
        <w:t xml:space="preserve"> or </w:t>
      </w:r>
      <w:r w:rsidR="007B3B5D" w:rsidRPr="007B3B5D">
        <w:rPr>
          <w:rFonts w:cstheme="minorHAnsi"/>
          <w:b/>
          <w:sz w:val="18"/>
          <w:szCs w:val="18"/>
        </w:rPr>
        <w:t>our</w:t>
      </w:r>
      <w:r w:rsidR="007B3B5D">
        <w:rPr>
          <w:rFonts w:cstheme="minorHAnsi"/>
          <w:sz w:val="18"/>
          <w:szCs w:val="18"/>
        </w:rPr>
        <w:t xml:space="preserve">) </w:t>
      </w:r>
      <w:r w:rsidR="00894E4D">
        <w:rPr>
          <w:rFonts w:cstheme="minorHAnsi"/>
          <w:sz w:val="18"/>
          <w:szCs w:val="18"/>
        </w:rPr>
        <w:t xml:space="preserve">respects your right to privacy and </w:t>
      </w:r>
      <w:r w:rsidR="00213BE2" w:rsidRPr="003D28E3">
        <w:rPr>
          <w:rFonts w:cstheme="minorHAnsi"/>
          <w:sz w:val="18"/>
          <w:szCs w:val="18"/>
        </w:rPr>
        <w:t xml:space="preserve">understand that protecting your personal information is important. </w:t>
      </w:r>
      <w:r w:rsidR="00986663">
        <w:rPr>
          <w:rFonts w:cstheme="minorHAnsi"/>
          <w:sz w:val="18"/>
          <w:szCs w:val="18"/>
        </w:rPr>
        <w:t xml:space="preserve">We comply with the </w:t>
      </w:r>
      <w:r w:rsidR="00E9214E">
        <w:rPr>
          <w:rFonts w:cstheme="minorHAnsi"/>
          <w:sz w:val="18"/>
          <w:szCs w:val="18"/>
        </w:rPr>
        <w:t xml:space="preserve">New Zealand </w:t>
      </w:r>
      <w:r w:rsidR="00986663">
        <w:rPr>
          <w:rFonts w:cstheme="minorHAnsi"/>
          <w:sz w:val="18"/>
          <w:szCs w:val="18"/>
        </w:rPr>
        <w:t>Privacy Act 2020</w:t>
      </w:r>
      <w:r w:rsidR="00AC49F1">
        <w:rPr>
          <w:rFonts w:cstheme="minorHAnsi"/>
          <w:sz w:val="18"/>
          <w:szCs w:val="18"/>
        </w:rPr>
        <w:t xml:space="preserve"> (</w:t>
      </w:r>
      <w:r w:rsidR="00AC49F1" w:rsidRPr="00AC49F1">
        <w:rPr>
          <w:rFonts w:cstheme="minorHAnsi"/>
          <w:b/>
          <w:bCs/>
          <w:sz w:val="18"/>
          <w:szCs w:val="18"/>
        </w:rPr>
        <w:t>Privacy Act</w:t>
      </w:r>
      <w:r w:rsidR="00AC49F1">
        <w:rPr>
          <w:rFonts w:cstheme="minorHAnsi"/>
          <w:sz w:val="18"/>
          <w:szCs w:val="18"/>
        </w:rPr>
        <w:t>)</w:t>
      </w:r>
      <w:r w:rsidR="00986663">
        <w:rPr>
          <w:rFonts w:cstheme="minorHAnsi"/>
          <w:sz w:val="18"/>
          <w:szCs w:val="18"/>
        </w:rPr>
        <w:t xml:space="preserve"> when handling personal information. </w:t>
      </w:r>
      <w:r w:rsidR="005D53A7" w:rsidRPr="003D28E3">
        <w:rPr>
          <w:rFonts w:cstheme="minorHAnsi"/>
          <w:sz w:val="18"/>
          <w:szCs w:val="18"/>
        </w:rPr>
        <w:t>This Privacy Policy</w:t>
      </w:r>
      <w:r w:rsidR="007B3B5D">
        <w:rPr>
          <w:rFonts w:cstheme="minorHAnsi"/>
          <w:sz w:val="18"/>
          <w:szCs w:val="18"/>
        </w:rPr>
        <w:t xml:space="preserve"> explains how</w:t>
      </w:r>
      <w:r w:rsidR="00986663">
        <w:rPr>
          <w:rFonts w:cstheme="minorHAnsi"/>
          <w:sz w:val="18"/>
          <w:szCs w:val="18"/>
        </w:rPr>
        <w:t xml:space="preserve"> we collect, hold, use, disclose and protect your personal information</w:t>
      </w:r>
      <w:r w:rsidR="0050394A" w:rsidRPr="003D28E3">
        <w:rPr>
          <w:rFonts w:cstheme="minorHAnsi"/>
          <w:sz w:val="18"/>
          <w:szCs w:val="18"/>
        </w:rPr>
        <w:t xml:space="preserve">. </w:t>
      </w:r>
    </w:p>
    <w:p w14:paraId="611E515B" w14:textId="77777777" w:rsidR="001B32D0" w:rsidRDefault="001B32D0" w:rsidP="001B32D0">
      <w:pPr>
        <w:pStyle w:val="Heading"/>
        <w:rPr>
          <w:rFonts w:cstheme="minorHAnsi"/>
          <w:color w:val="F36B24"/>
          <w:sz w:val="18"/>
          <w:szCs w:val="18"/>
        </w:rPr>
      </w:pPr>
      <w:r>
        <w:rPr>
          <w:rFonts w:cstheme="minorHAnsi"/>
          <w:color w:val="F36B24"/>
          <w:sz w:val="18"/>
          <w:szCs w:val="18"/>
        </w:rPr>
        <w:t xml:space="preserve">The </w:t>
      </w:r>
      <w:r w:rsidRPr="003D28E3">
        <w:rPr>
          <w:rFonts w:cstheme="minorHAnsi"/>
          <w:color w:val="F36B24"/>
          <w:sz w:val="18"/>
          <w:szCs w:val="18"/>
        </w:rPr>
        <w:t>information</w:t>
      </w:r>
      <w:r>
        <w:rPr>
          <w:rFonts w:cstheme="minorHAnsi"/>
          <w:color w:val="F36B24"/>
          <w:sz w:val="18"/>
          <w:szCs w:val="18"/>
        </w:rPr>
        <w:t xml:space="preserve"> we collect</w:t>
      </w:r>
    </w:p>
    <w:p w14:paraId="061821A6" w14:textId="1785F69E" w:rsidR="00AC49F1" w:rsidRPr="001B32D0" w:rsidRDefault="003339A9" w:rsidP="0009635A">
      <w:pPr>
        <w:rPr>
          <w:rFonts w:ascii="Calibri" w:hAnsi="Calibri" w:cs="Calibri"/>
          <w:sz w:val="18"/>
          <w:szCs w:val="18"/>
        </w:rPr>
      </w:pPr>
      <w:r w:rsidRPr="003C4F32">
        <w:rPr>
          <w:rFonts w:ascii="Calibri" w:hAnsi="Calibri" w:cs="Calibri"/>
          <w:b/>
          <w:sz w:val="18"/>
          <w:szCs w:val="18"/>
        </w:rPr>
        <w:t>Personal information</w:t>
      </w:r>
      <w:r w:rsidR="00027B07">
        <w:rPr>
          <w:rFonts w:ascii="Calibri" w:hAnsi="Calibri" w:cs="Calibri"/>
          <w:b/>
          <w:sz w:val="18"/>
          <w:szCs w:val="18"/>
        </w:rPr>
        <w:t xml:space="preserve"> </w:t>
      </w:r>
      <w:r w:rsidR="00027B07" w:rsidRPr="00027B07">
        <w:rPr>
          <w:rFonts w:ascii="Calibri" w:hAnsi="Calibri" w:cs="Calibri"/>
          <w:sz w:val="18"/>
          <w:szCs w:val="18"/>
        </w:rPr>
        <w:t>means information about an identifiable individual</w:t>
      </w:r>
      <w:r w:rsidR="00680746">
        <w:rPr>
          <w:rFonts w:ascii="Calibri" w:hAnsi="Calibri" w:cs="Calibri"/>
          <w:sz w:val="18"/>
          <w:szCs w:val="18"/>
        </w:rPr>
        <w:t xml:space="preserve"> </w:t>
      </w:r>
      <w:r w:rsidR="00AA3A12">
        <w:rPr>
          <w:rFonts w:ascii="Calibri" w:hAnsi="Calibri" w:cs="Calibri"/>
          <w:sz w:val="18"/>
          <w:szCs w:val="18"/>
        </w:rPr>
        <w:t>(a natural person)</w:t>
      </w:r>
      <w:r w:rsidR="00680746">
        <w:rPr>
          <w:rFonts w:ascii="Calibri" w:hAnsi="Calibri" w:cs="Calibri"/>
          <w:sz w:val="18"/>
          <w:szCs w:val="18"/>
        </w:rPr>
        <w:t>.</w:t>
      </w:r>
      <w:r w:rsidR="00430EBD">
        <w:rPr>
          <w:rFonts w:ascii="Calibri" w:hAnsi="Calibri" w:cs="Calibri"/>
          <w:sz w:val="18"/>
          <w:szCs w:val="18"/>
        </w:rPr>
        <w:t xml:space="preserve"> </w:t>
      </w:r>
      <w:r w:rsidR="000E34D0" w:rsidRPr="0009635A">
        <w:rPr>
          <w:rFonts w:ascii="Calibri" w:hAnsi="Calibri" w:cs="Calibri"/>
          <w:sz w:val="18"/>
          <w:szCs w:val="18"/>
        </w:rPr>
        <w:t>T</w:t>
      </w:r>
      <w:r w:rsidR="005D53A7" w:rsidRPr="0009635A">
        <w:rPr>
          <w:rFonts w:ascii="Calibri" w:hAnsi="Calibri" w:cs="Calibri"/>
          <w:sz w:val="18"/>
          <w:szCs w:val="18"/>
        </w:rPr>
        <w:t>he type</w:t>
      </w:r>
      <w:r w:rsidR="00F349E5" w:rsidRPr="0009635A">
        <w:rPr>
          <w:rFonts w:ascii="Calibri" w:hAnsi="Calibri" w:cs="Calibri"/>
          <w:sz w:val="18"/>
          <w:szCs w:val="18"/>
        </w:rPr>
        <w:t>s</w:t>
      </w:r>
      <w:r w:rsidR="005D53A7" w:rsidRPr="0009635A">
        <w:rPr>
          <w:rFonts w:ascii="Calibri" w:hAnsi="Calibri" w:cs="Calibri"/>
          <w:sz w:val="18"/>
          <w:szCs w:val="18"/>
        </w:rPr>
        <w:t xml:space="preserve"> of </w:t>
      </w:r>
      <w:r w:rsidR="00BC21C9" w:rsidRPr="0009635A">
        <w:rPr>
          <w:rFonts w:ascii="Calibri" w:hAnsi="Calibri" w:cs="Calibri"/>
          <w:sz w:val="18"/>
          <w:szCs w:val="18"/>
        </w:rPr>
        <w:t xml:space="preserve">personal </w:t>
      </w:r>
      <w:r w:rsidR="005D53A7" w:rsidRPr="0009635A">
        <w:rPr>
          <w:rFonts w:ascii="Calibri" w:hAnsi="Calibri" w:cs="Calibri"/>
          <w:sz w:val="18"/>
          <w:szCs w:val="18"/>
        </w:rPr>
        <w:t>information we</w:t>
      </w:r>
      <w:r w:rsidR="00BC21C9" w:rsidRPr="0009635A">
        <w:rPr>
          <w:rFonts w:ascii="Calibri" w:hAnsi="Calibri" w:cs="Calibri"/>
          <w:sz w:val="18"/>
          <w:szCs w:val="18"/>
        </w:rPr>
        <w:t xml:space="preserve"> </w:t>
      </w:r>
      <w:r w:rsidR="004134D0" w:rsidRPr="0009635A">
        <w:rPr>
          <w:rFonts w:ascii="Calibri" w:hAnsi="Calibri" w:cs="Calibri"/>
          <w:sz w:val="18"/>
          <w:szCs w:val="18"/>
        </w:rPr>
        <w:t xml:space="preserve">may </w:t>
      </w:r>
      <w:r w:rsidR="005D53A7" w:rsidRPr="0009635A">
        <w:rPr>
          <w:rFonts w:ascii="Calibri" w:hAnsi="Calibri" w:cs="Calibri"/>
          <w:sz w:val="18"/>
          <w:szCs w:val="18"/>
        </w:rPr>
        <w:t xml:space="preserve">collect </w:t>
      </w:r>
      <w:r w:rsidR="009437AE" w:rsidRPr="0009635A">
        <w:rPr>
          <w:rFonts w:ascii="Calibri" w:hAnsi="Calibri" w:cs="Calibri"/>
          <w:sz w:val="18"/>
          <w:szCs w:val="18"/>
        </w:rPr>
        <w:t>about you</w:t>
      </w:r>
      <w:r w:rsidR="005D53A7" w:rsidRPr="0009635A">
        <w:rPr>
          <w:rFonts w:ascii="Calibri" w:hAnsi="Calibri" w:cs="Calibri"/>
          <w:sz w:val="18"/>
          <w:szCs w:val="18"/>
        </w:rPr>
        <w:t xml:space="preserve"> include:</w:t>
      </w:r>
      <w:r w:rsidR="00D003B2" w:rsidRPr="00D003B2">
        <w:rPr>
          <w:b/>
          <w:color w:val="FF0000"/>
        </w:rPr>
        <w:t xml:space="preserve"> </w:t>
      </w:r>
    </w:p>
    <w:p w14:paraId="66CF97F9" w14:textId="5B1B10EE" w:rsidR="00AC49F1" w:rsidRPr="008E5CA6" w:rsidRDefault="002C0020" w:rsidP="00AC49F1">
      <w:pPr>
        <w:pStyle w:val="ListBullet"/>
        <w:rPr>
          <w:rFonts w:cstheme="minorHAnsi"/>
          <w:sz w:val="18"/>
          <w:szCs w:val="18"/>
        </w:rPr>
      </w:pPr>
      <w:r w:rsidRPr="008E5CA6">
        <w:rPr>
          <w:rFonts w:cstheme="minorHAnsi"/>
          <w:sz w:val="18"/>
          <w:szCs w:val="18"/>
        </w:rPr>
        <w:t xml:space="preserve">your </w:t>
      </w:r>
      <w:r w:rsidR="005D53A7" w:rsidRPr="008E5CA6">
        <w:rPr>
          <w:rFonts w:cstheme="minorHAnsi"/>
          <w:sz w:val="18"/>
          <w:szCs w:val="18"/>
        </w:rPr>
        <w:t>name;</w:t>
      </w:r>
    </w:p>
    <w:p w14:paraId="14509769" w14:textId="6D462E4C" w:rsidR="00AC49F1" w:rsidRPr="008E5CA6" w:rsidRDefault="002C0020" w:rsidP="00AC49F1">
      <w:pPr>
        <w:pStyle w:val="ListBullet"/>
        <w:rPr>
          <w:rFonts w:cstheme="minorHAnsi"/>
          <w:sz w:val="18"/>
          <w:szCs w:val="18"/>
        </w:rPr>
      </w:pPr>
      <w:r w:rsidRPr="008E5CA6">
        <w:rPr>
          <w:rFonts w:cstheme="minorHAnsi"/>
          <w:sz w:val="18"/>
          <w:szCs w:val="18"/>
        </w:rPr>
        <w:t xml:space="preserve">your </w:t>
      </w:r>
      <w:r w:rsidR="005D53A7" w:rsidRPr="008E5CA6">
        <w:rPr>
          <w:rFonts w:cstheme="minorHAnsi"/>
          <w:sz w:val="18"/>
          <w:szCs w:val="18"/>
        </w:rPr>
        <w:t>contact details</w:t>
      </w:r>
      <w:r w:rsidR="00085FAF" w:rsidRPr="008E5CA6">
        <w:rPr>
          <w:rFonts w:cstheme="minorHAnsi"/>
          <w:sz w:val="18"/>
          <w:szCs w:val="18"/>
        </w:rPr>
        <w:t>,</w:t>
      </w:r>
      <w:r w:rsidR="005D53A7" w:rsidRPr="008E5CA6">
        <w:rPr>
          <w:rFonts w:cstheme="minorHAnsi"/>
          <w:sz w:val="18"/>
          <w:szCs w:val="18"/>
        </w:rPr>
        <w:t xml:space="preserve"> including email address, mailing </w:t>
      </w:r>
      <w:r w:rsidRPr="008E5CA6">
        <w:rPr>
          <w:rFonts w:cstheme="minorHAnsi"/>
          <w:sz w:val="18"/>
          <w:szCs w:val="18"/>
        </w:rPr>
        <w:t>address, s</w:t>
      </w:r>
      <w:r w:rsidR="005D53A7" w:rsidRPr="008E5CA6">
        <w:rPr>
          <w:rFonts w:cstheme="minorHAnsi"/>
          <w:sz w:val="18"/>
          <w:szCs w:val="18"/>
        </w:rPr>
        <w:t>treet address and</w:t>
      </w:r>
      <w:r w:rsidRPr="008E5CA6">
        <w:rPr>
          <w:rFonts w:cstheme="minorHAnsi"/>
          <w:sz w:val="18"/>
          <w:szCs w:val="18"/>
        </w:rPr>
        <w:t>/or</w:t>
      </w:r>
      <w:r w:rsidR="005D53A7" w:rsidRPr="008E5CA6">
        <w:rPr>
          <w:rFonts w:cstheme="minorHAnsi"/>
          <w:sz w:val="18"/>
          <w:szCs w:val="18"/>
        </w:rPr>
        <w:t xml:space="preserve"> telephone number; </w:t>
      </w:r>
    </w:p>
    <w:p w14:paraId="56CC0852" w14:textId="3568DE07" w:rsidR="00AC49F1" w:rsidRPr="008E5CA6" w:rsidRDefault="002C0020" w:rsidP="00AC49F1">
      <w:pPr>
        <w:pStyle w:val="ListBullet"/>
        <w:rPr>
          <w:rFonts w:cstheme="minorHAnsi"/>
          <w:sz w:val="18"/>
          <w:szCs w:val="18"/>
        </w:rPr>
      </w:pPr>
      <w:r w:rsidRPr="008E5CA6">
        <w:rPr>
          <w:rFonts w:cstheme="minorHAnsi"/>
          <w:sz w:val="18"/>
          <w:szCs w:val="18"/>
        </w:rPr>
        <w:t xml:space="preserve">your </w:t>
      </w:r>
      <w:r w:rsidR="005D53A7" w:rsidRPr="008E5CA6">
        <w:rPr>
          <w:rFonts w:cstheme="minorHAnsi"/>
          <w:sz w:val="18"/>
          <w:szCs w:val="18"/>
        </w:rPr>
        <w:t>preferences and</w:t>
      </w:r>
      <w:r w:rsidRPr="008E5CA6">
        <w:rPr>
          <w:rFonts w:cstheme="minorHAnsi"/>
          <w:sz w:val="18"/>
          <w:szCs w:val="18"/>
        </w:rPr>
        <w:t>/or</w:t>
      </w:r>
      <w:r w:rsidR="005D53A7" w:rsidRPr="008E5CA6">
        <w:rPr>
          <w:rFonts w:cstheme="minorHAnsi"/>
          <w:sz w:val="18"/>
          <w:szCs w:val="18"/>
        </w:rPr>
        <w:t xml:space="preserve"> opinions;</w:t>
      </w:r>
    </w:p>
    <w:p w14:paraId="6C680EFF" w14:textId="77777777" w:rsidR="00AC49F1" w:rsidRPr="008E5CA6" w:rsidRDefault="005D53A7" w:rsidP="00AC49F1">
      <w:pPr>
        <w:pStyle w:val="ListBullet"/>
        <w:rPr>
          <w:rFonts w:cstheme="minorHAnsi"/>
          <w:sz w:val="18"/>
          <w:szCs w:val="18"/>
        </w:rPr>
      </w:pPr>
      <w:r w:rsidRPr="008E5CA6">
        <w:rPr>
          <w:rFonts w:cstheme="minorHAnsi"/>
          <w:sz w:val="18"/>
          <w:szCs w:val="18"/>
        </w:rPr>
        <w:t>information you provide to us through customer surveys;</w:t>
      </w:r>
    </w:p>
    <w:p w14:paraId="6F144B57" w14:textId="48E30E40" w:rsidR="00AC49F1" w:rsidRPr="008E5CA6" w:rsidRDefault="005D53A7" w:rsidP="00AC49F1">
      <w:pPr>
        <w:pStyle w:val="ListBullet"/>
        <w:rPr>
          <w:rFonts w:cstheme="minorHAnsi"/>
          <w:sz w:val="18"/>
          <w:szCs w:val="18"/>
        </w:rPr>
      </w:pPr>
      <w:r w:rsidRPr="008E5CA6">
        <w:rPr>
          <w:rFonts w:cstheme="minorHAnsi"/>
          <w:sz w:val="18"/>
          <w:szCs w:val="18"/>
        </w:rPr>
        <w:t xml:space="preserve">details of products and services we have provided to you </w:t>
      </w:r>
      <w:r w:rsidR="002C0020" w:rsidRPr="008E5CA6">
        <w:rPr>
          <w:rFonts w:cstheme="minorHAnsi"/>
          <w:sz w:val="18"/>
          <w:szCs w:val="18"/>
        </w:rPr>
        <w:t>and/</w:t>
      </w:r>
      <w:r w:rsidRPr="008E5CA6">
        <w:rPr>
          <w:rFonts w:cstheme="minorHAnsi"/>
          <w:sz w:val="18"/>
          <w:szCs w:val="18"/>
        </w:rPr>
        <w:t>or that you have enquired about, and our response</w:t>
      </w:r>
      <w:r w:rsidR="00FE1484" w:rsidRPr="008E5CA6">
        <w:rPr>
          <w:rFonts w:cstheme="minorHAnsi"/>
          <w:sz w:val="18"/>
          <w:szCs w:val="18"/>
        </w:rPr>
        <w:t xml:space="preserve"> to you</w:t>
      </w:r>
      <w:r w:rsidRPr="008E5CA6">
        <w:rPr>
          <w:rFonts w:cstheme="minorHAnsi"/>
          <w:sz w:val="18"/>
          <w:szCs w:val="18"/>
        </w:rPr>
        <w:t>;</w:t>
      </w:r>
      <w:r w:rsidR="008E5CA6">
        <w:rPr>
          <w:rFonts w:cstheme="minorHAnsi"/>
          <w:sz w:val="18"/>
          <w:szCs w:val="18"/>
        </w:rPr>
        <w:t xml:space="preserve"> </w:t>
      </w:r>
      <w:r w:rsidR="008E5CA6" w:rsidRPr="008E5CA6">
        <w:rPr>
          <w:rFonts w:cstheme="minorHAnsi"/>
          <w:sz w:val="18"/>
          <w:szCs w:val="18"/>
        </w:rPr>
        <w:t>and</w:t>
      </w:r>
    </w:p>
    <w:p w14:paraId="736B36D0" w14:textId="55B928F9" w:rsidR="00AC49F1" w:rsidRPr="008E5CA6" w:rsidRDefault="005D53A7" w:rsidP="00AC49F1">
      <w:pPr>
        <w:pStyle w:val="ListBullet"/>
        <w:rPr>
          <w:rFonts w:cstheme="minorHAnsi"/>
          <w:sz w:val="18"/>
          <w:szCs w:val="18"/>
        </w:rPr>
      </w:pPr>
      <w:r w:rsidRPr="008E5CA6">
        <w:rPr>
          <w:rFonts w:cstheme="minorHAnsi"/>
          <w:sz w:val="18"/>
          <w:szCs w:val="18"/>
        </w:rPr>
        <w:t>additional personal information that you provide to us</w:t>
      </w:r>
      <w:r w:rsidR="002C0020" w:rsidRPr="008E5CA6">
        <w:rPr>
          <w:rFonts w:cstheme="minorHAnsi"/>
          <w:sz w:val="18"/>
          <w:szCs w:val="18"/>
        </w:rPr>
        <w:t>,</w:t>
      </w:r>
      <w:r w:rsidRPr="008E5CA6">
        <w:rPr>
          <w:rFonts w:cstheme="minorHAnsi"/>
          <w:sz w:val="18"/>
          <w:szCs w:val="18"/>
        </w:rPr>
        <w:t xml:space="preserve"> directly or indirectly</w:t>
      </w:r>
      <w:r w:rsidR="002C0020" w:rsidRPr="008E5CA6">
        <w:rPr>
          <w:rFonts w:cstheme="minorHAnsi"/>
          <w:sz w:val="18"/>
          <w:szCs w:val="18"/>
        </w:rPr>
        <w:t>,</w:t>
      </w:r>
      <w:r w:rsidR="00213BE2" w:rsidRPr="008E5CA6">
        <w:rPr>
          <w:rFonts w:cstheme="minorHAnsi"/>
          <w:sz w:val="18"/>
          <w:szCs w:val="18"/>
        </w:rPr>
        <w:t xml:space="preserve"> through your use of our Services</w:t>
      </w:r>
      <w:r w:rsidRPr="008E5CA6">
        <w:rPr>
          <w:rFonts w:cstheme="minorHAnsi"/>
          <w:sz w:val="18"/>
          <w:szCs w:val="18"/>
        </w:rPr>
        <w:t xml:space="preserve">, associated applications, associated social media platforms </w:t>
      </w:r>
      <w:r w:rsidR="002C0020" w:rsidRPr="008E5CA6">
        <w:rPr>
          <w:rFonts w:cstheme="minorHAnsi"/>
          <w:sz w:val="18"/>
          <w:szCs w:val="18"/>
        </w:rPr>
        <w:t>and/</w:t>
      </w:r>
      <w:r w:rsidRPr="008E5CA6">
        <w:rPr>
          <w:rFonts w:cstheme="minorHAnsi"/>
          <w:sz w:val="18"/>
          <w:szCs w:val="18"/>
        </w:rPr>
        <w:t>or accounts from which you permit us to collect information</w:t>
      </w:r>
      <w:r w:rsidR="008E5CA6">
        <w:rPr>
          <w:rFonts w:cstheme="minorHAnsi"/>
          <w:sz w:val="18"/>
          <w:szCs w:val="18"/>
        </w:rPr>
        <w:t>.</w:t>
      </w:r>
      <w:r w:rsidRPr="008E5CA6">
        <w:rPr>
          <w:rFonts w:cstheme="minorHAnsi"/>
          <w:sz w:val="18"/>
          <w:szCs w:val="18"/>
        </w:rPr>
        <w:t xml:space="preserve"> </w:t>
      </w:r>
    </w:p>
    <w:p w14:paraId="3E4DBA5D" w14:textId="598AE92A" w:rsidR="003D28E3" w:rsidRPr="003D28E3" w:rsidRDefault="003D28E3" w:rsidP="00132253">
      <w:pPr>
        <w:pStyle w:val="Heading"/>
        <w:rPr>
          <w:rFonts w:cstheme="minorHAnsi"/>
          <w:color w:val="F36B24"/>
          <w:sz w:val="18"/>
          <w:szCs w:val="18"/>
        </w:rPr>
      </w:pPr>
      <w:r w:rsidRPr="003D28E3">
        <w:rPr>
          <w:rFonts w:cstheme="minorHAnsi"/>
          <w:color w:val="F36B24"/>
          <w:sz w:val="18"/>
          <w:szCs w:val="18"/>
        </w:rPr>
        <w:t>How we collect personal information</w:t>
      </w:r>
    </w:p>
    <w:p w14:paraId="749898DA" w14:textId="65F858E6" w:rsidR="003D28E3" w:rsidRPr="003D28E3" w:rsidRDefault="003D28E3" w:rsidP="003D28E3">
      <w:pPr>
        <w:rPr>
          <w:rFonts w:asciiTheme="minorHAnsi" w:hAnsiTheme="minorHAnsi" w:cstheme="minorHAnsi"/>
          <w:sz w:val="18"/>
          <w:szCs w:val="18"/>
        </w:rPr>
      </w:pPr>
      <w:r w:rsidRPr="003D28E3">
        <w:rPr>
          <w:rFonts w:asciiTheme="minorHAnsi" w:hAnsiTheme="minorHAnsi" w:cstheme="minorHAnsi"/>
          <w:sz w:val="18"/>
          <w:szCs w:val="18"/>
        </w:rPr>
        <w:t>We collect personal information in a variety of ways, including:</w:t>
      </w:r>
      <w:r w:rsidR="00D003B2" w:rsidRPr="00D003B2">
        <w:rPr>
          <w:b/>
          <w:color w:val="FF0000"/>
        </w:rPr>
        <w:t xml:space="preserve"> </w:t>
      </w:r>
    </w:p>
    <w:p w14:paraId="1D2CE81F" w14:textId="73FCF749" w:rsidR="003D28E3" w:rsidRPr="003D28E3" w:rsidRDefault="003D28E3" w:rsidP="003D28E3">
      <w:pPr>
        <w:pStyle w:val="ListBullet"/>
        <w:rPr>
          <w:rFonts w:cstheme="minorHAnsi"/>
          <w:b/>
          <w:sz w:val="18"/>
          <w:szCs w:val="18"/>
        </w:rPr>
      </w:pPr>
      <w:r w:rsidRPr="003D28E3">
        <w:rPr>
          <w:rFonts w:cstheme="minorHAnsi"/>
          <w:b/>
          <w:sz w:val="18"/>
          <w:szCs w:val="18"/>
        </w:rPr>
        <w:t xml:space="preserve">Directly: </w:t>
      </w:r>
      <w:r w:rsidRPr="003D28E3">
        <w:rPr>
          <w:rFonts w:cstheme="minorHAnsi"/>
          <w:sz w:val="18"/>
          <w:szCs w:val="18"/>
        </w:rPr>
        <w:t>We collect personal information which you directly provide to us, including</w:t>
      </w:r>
      <w:r w:rsidRPr="008E5CA6">
        <w:rPr>
          <w:rFonts w:cstheme="minorHAnsi"/>
          <w:sz w:val="18"/>
          <w:szCs w:val="18"/>
        </w:rPr>
        <w:t xml:space="preserve">, through the ‘contact us’ form on our website or when you request our assistance via email, our online chat or over the </w:t>
      </w:r>
      <w:r w:rsidR="003C4F32" w:rsidRPr="008E5CA6">
        <w:rPr>
          <w:rFonts w:cstheme="minorHAnsi"/>
          <w:sz w:val="18"/>
          <w:szCs w:val="18"/>
        </w:rPr>
        <w:t>tele</w:t>
      </w:r>
      <w:r w:rsidRPr="008E5CA6">
        <w:rPr>
          <w:rFonts w:cstheme="minorHAnsi"/>
          <w:sz w:val="18"/>
          <w:szCs w:val="18"/>
        </w:rPr>
        <w:t>phone</w:t>
      </w:r>
      <w:r w:rsidRPr="003D28E3">
        <w:rPr>
          <w:rFonts w:cstheme="minorHAnsi"/>
          <w:sz w:val="18"/>
          <w:szCs w:val="18"/>
        </w:rPr>
        <w:t>.</w:t>
      </w:r>
    </w:p>
    <w:p w14:paraId="5ED1A9BA" w14:textId="5F5AF5BA" w:rsidR="003D28E3" w:rsidRPr="003D28E3" w:rsidRDefault="003D28E3" w:rsidP="003D28E3">
      <w:pPr>
        <w:pStyle w:val="ListBullet"/>
        <w:rPr>
          <w:rFonts w:cstheme="minorHAnsi"/>
          <w:b/>
          <w:sz w:val="18"/>
          <w:szCs w:val="18"/>
        </w:rPr>
      </w:pPr>
      <w:r w:rsidRPr="003D28E3">
        <w:rPr>
          <w:rFonts w:cstheme="minorHAnsi"/>
          <w:b/>
          <w:sz w:val="18"/>
          <w:szCs w:val="18"/>
        </w:rPr>
        <w:t xml:space="preserve">Indirectly: </w:t>
      </w:r>
      <w:r w:rsidRPr="003D28E3">
        <w:rPr>
          <w:rFonts w:cstheme="minorHAnsi"/>
          <w:sz w:val="18"/>
          <w:szCs w:val="18"/>
        </w:rPr>
        <w:t xml:space="preserve">We may collect personal information which you indirectly provide to us while interacting with us, such as </w:t>
      </w:r>
      <w:r w:rsidRPr="008E5CA6">
        <w:rPr>
          <w:rFonts w:cstheme="minorHAnsi"/>
          <w:sz w:val="18"/>
          <w:szCs w:val="18"/>
        </w:rPr>
        <w:t>when you use our website, in emails, over the telephone and in your online enquiries</w:t>
      </w:r>
      <w:r w:rsidRPr="003D28E3">
        <w:rPr>
          <w:rFonts w:cstheme="minorHAnsi"/>
          <w:sz w:val="18"/>
          <w:szCs w:val="18"/>
        </w:rPr>
        <w:t>.</w:t>
      </w:r>
    </w:p>
    <w:p w14:paraId="7345E61A" w14:textId="77777777" w:rsidR="00AC49F1" w:rsidRPr="003D28E3" w:rsidRDefault="005D53A7" w:rsidP="00132253">
      <w:pPr>
        <w:pStyle w:val="Heading"/>
        <w:rPr>
          <w:rFonts w:cstheme="minorHAnsi"/>
          <w:color w:val="F36B24"/>
          <w:sz w:val="18"/>
          <w:szCs w:val="18"/>
        </w:rPr>
      </w:pPr>
      <w:r w:rsidRPr="003D28E3">
        <w:rPr>
          <w:rFonts w:cstheme="minorHAnsi"/>
          <w:color w:val="F36B24"/>
          <w:sz w:val="18"/>
          <w:szCs w:val="18"/>
        </w:rPr>
        <w:t>Collection and use of personal information</w:t>
      </w:r>
    </w:p>
    <w:p w14:paraId="5B99633D" w14:textId="669E6EC3" w:rsidR="00AC49F1" w:rsidRPr="003D28E3" w:rsidRDefault="003339A9" w:rsidP="00AC49F1">
      <w:pPr>
        <w:pStyle w:val="BodyText"/>
        <w:rPr>
          <w:rFonts w:cstheme="minorHAnsi"/>
          <w:sz w:val="18"/>
          <w:szCs w:val="18"/>
        </w:rPr>
      </w:pPr>
      <w:r w:rsidRPr="003339A9">
        <w:rPr>
          <w:rFonts w:cstheme="minorHAnsi"/>
          <w:b/>
          <w:sz w:val="18"/>
          <w:szCs w:val="18"/>
        </w:rPr>
        <w:t>Personal information:</w:t>
      </w:r>
      <w:r>
        <w:rPr>
          <w:rFonts w:cstheme="minorHAnsi"/>
          <w:sz w:val="18"/>
          <w:szCs w:val="18"/>
        </w:rPr>
        <w:t xml:space="preserve"> </w:t>
      </w:r>
      <w:r w:rsidR="005D53A7" w:rsidRPr="003D28E3">
        <w:rPr>
          <w:rFonts w:cstheme="minorHAnsi"/>
          <w:sz w:val="18"/>
          <w:szCs w:val="18"/>
        </w:rPr>
        <w:t xml:space="preserve">We </w:t>
      </w:r>
      <w:r w:rsidR="00B41AD6" w:rsidRPr="003D28E3">
        <w:rPr>
          <w:rFonts w:cstheme="minorHAnsi"/>
          <w:sz w:val="18"/>
          <w:szCs w:val="18"/>
        </w:rPr>
        <w:t xml:space="preserve">may </w:t>
      </w:r>
      <w:r w:rsidR="005D53A7" w:rsidRPr="003D28E3">
        <w:rPr>
          <w:rFonts w:cstheme="minorHAnsi"/>
          <w:sz w:val="18"/>
          <w:szCs w:val="18"/>
        </w:rPr>
        <w:t>collect</w:t>
      </w:r>
      <w:r w:rsidR="000E34D0" w:rsidRPr="003D28E3">
        <w:rPr>
          <w:rFonts w:cstheme="minorHAnsi"/>
          <w:sz w:val="18"/>
          <w:szCs w:val="18"/>
        </w:rPr>
        <w:t>, hold,</w:t>
      </w:r>
      <w:r w:rsidR="005D53A7" w:rsidRPr="003D28E3">
        <w:rPr>
          <w:rFonts w:cstheme="minorHAnsi"/>
          <w:sz w:val="18"/>
          <w:szCs w:val="18"/>
        </w:rPr>
        <w:t xml:space="preserve"> use </w:t>
      </w:r>
      <w:r w:rsidR="000E34D0" w:rsidRPr="003D28E3">
        <w:rPr>
          <w:rFonts w:cstheme="minorHAnsi"/>
          <w:sz w:val="18"/>
          <w:szCs w:val="18"/>
        </w:rPr>
        <w:t xml:space="preserve">and disclose </w:t>
      </w:r>
      <w:r w:rsidR="00560AC2" w:rsidRPr="003D28E3">
        <w:rPr>
          <w:rFonts w:cstheme="minorHAnsi"/>
          <w:sz w:val="18"/>
          <w:szCs w:val="18"/>
        </w:rPr>
        <w:t xml:space="preserve">personal </w:t>
      </w:r>
      <w:r w:rsidR="005D53A7" w:rsidRPr="003D28E3">
        <w:rPr>
          <w:rFonts w:cstheme="minorHAnsi"/>
          <w:sz w:val="18"/>
          <w:szCs w:val="18"/>
        </w:rPr>
        <w:t xml:space="preserve">information for </w:t>
      </w:r>
      <w:r w:rsidR="002A5823" w:rsidRPr="003D28E3">
        <w:rPr>
          <w:rFonts w:cstheme="minorHAnsi"/>
          <w:sz w:val="18"/>
          <w:szCs w:val="18"/>
        </w:rPr>
        <w:t xml:space="preserve">the following </w:t>
      </w:r>
      <w:r w:rsidR="005D53A7" w:rsidRPr="003D28E3">
        <w:rPr>
          <w:rFonts w:cstheme="minorHAnsi"/>
          <w:sz w:val="18"/>
          <w:szCs w:val="18"/>
        </w:rPr>
        <w:t>purposes:</w:t>
      </w:r>
      <w:r w:rsidR="00D003B2">
        <w:rPr>
          <w:rFonts w:cstheme="minorHAnsi"/>
          <w:sz w:val="18"/>
          <w:szCs w:val="18"/>
        </w:rPr>
        <w:t xml:space="preserve"> </w:t>
      </w:r>
    </w:p>
    <w:p w14:paraId="610CBBF2" w14:textId="7D184625" w:rsidR="008B2A24" w:rsidRPr="00AF2A5A" w:rsidRDefault="005D53A7" w:rsidP="00AC49F1">
      <w:pPr>
        <w:pStyle w:val="ListBullet"/>
        <w:rPr>
          <w:rFonts w:cstheme="minorHAnsi"/>
          <w:sz w:val="18"/>
          <w:szCs w:val="18"/>
        </w:rPr>
      </w:pPr>
      <w:r w:rsidRPr="00AF2A5A">
        <w:rPr>
          <w:rFonts w:cstheme="minorHAnsi"/>
          <w:sz w:val="18"/>
          <w:szCs w:val="18"/>
        </w:rPr>
        <w:t>to enabl</w:t>
      </w:r>
      <w:r w:rsidR="00213BE2" w:rsidRPr="00AF2A5A">
        <w:rPr>
          <w:rFonts w:cstheme="minorHAnsi"/>
          <w:sz w:val="18"/>
          <w:szCs w:val="18"/>
        </w:rPr>
        <w:t>e you to access and use our Services</w:t>
      </w:r>
      <w:r w:rsidR="008B2A24" w:rsidRPr="00AF2A5A">
        <w:rPr>
          <w:rFonts w:cstheme="minorHAnsi"/>
          <w:sz w:val="18"/>
          <w:szCs w:val="18"/>
        </w:rPr>
        <w:t>;</w:t>
      </w:r>
      <w:r w:rsidRPr="00AF2A5A">
        <w:rPr>
          <w:rFonts w:cstheme="minorHAnsi"/>
          <w:sz w:val="18"/>
          <w:szCs w:val="18"/>
        </w:rPr>
        <w:t xml:space="preserve"> </w:t>
      </w:r>
    </w:p>
    <w:p w14:paraId="569CFA15" w14:textId="0D589A35" w:rsidR="008B2A24" w:rsidRPr="003D28E3" w:rsidRDefault="008B2A24" w:rsidP="00AC49F1">
      <w:pPr>
        <w:pStyle w:val="ListBullet"/>
        <w:rPr>
          <w:rFonts w:cstheme="minorHAnsi"/>
          <w:sz w:val="18"/>
          <w:szCs w:val="18"/>
        </w:rPr>
      </w:pPr>
      <w:r w:rsidRPr="003D28E3">
        <w:rPr>
          <w:rFonts w:cstheme="minorHAnsi"/>
          <w:bCs/>
          <w:sz w:val="18"/>
          <w:szCs w:val="18"/>
          <w:lang w:eastAsia="en-AU"/>
        </w:rPr>
        <w:t>to provide our Services to you, including to</w:t>
      </w:r>
      <w:r w:rsidR="001A28F1" w:rsidRPr="008E5CA6">
        <w:rPr>
          <w:rFonts w:cstheme="minorHAnsi"/>
          <w:bCs/>
          <w:sz w:val="18"/>
          <w:szCs w:val="18"/>
          <w:lang w:eastAsia="en-AU"/>
        </w:rPr>
        <w:t xml:space="preserve"> manage your appointments</w:t>
      </w:r>
      <w:r w:rsidRPr="003D28E3">
        <w:rPr>
          <w:rFonts w:cstheme="minorHAnsi"/>
          <w:bCs/>
          <w:sz w:val="18"/>
          <w:szCs w:val="18"/>
          <w:lang w:eastAsia="en-AU"/>
        </w:rPr>
        <w:t>;</w:t>
      </w:r>
    </w:p>
    <w:p w14:paraId="2680F54D" w14:textId="1E562D64" w:rsidR="00AC49F1" w:rsidRPr="003D28E3" w:rsidRDefault="008B2A24" w:rsidP="00AC49F1">
      <w:pPr>
        <w:pStyle w:val="ListBullet"/>
        <w:rPr>
          <w:rFonts w:cstheme="minorHAnsi"/>
          <w:sz w:val="18"/>
          <w:szCs w:val="18"/>
        </w:rPr>
      </w:pPr>
      <w:r w:rsidRPr="003D28E3">
        <w:rPr>
          <w:rFonts w:cstheme="minorHAnsi"/>
          <w:sz w:val="18"/>
          <w:szCs w:val="18"/>
        </w:rPr>
        <w:t xml:space="preserve">to enable you to access and use </w:t>
      </w:r>
      <w:r w:rsidR="009351FB">
        <w:rPr>
          <w:rFonts w:cstheme="minorHAnsi"/>
          <w:sz w:val="18"/>
          <w:szCs w:val="18"/>
        </w:rPr>
        <w:t xml:space="preserve">our </w:t>
      </w:r>
      <w:r w:rsidR="005D53A7" w:rsidRPr="003D28E3">
        <w:rPr>
          <w:rFonts w:cstheme="minorHAnsi"/>
          <w:sz w:val="18"/>
          <w:szCs w:val="18"/>
        </w:rPr>
        <w:t>associated applications;</w:t>
      </w:r>
    </w:p>
    <w:p w14:paraId="3C4F5228" w14:textId="144AC567" w:rsidR="00AC49F1" w:rsidRPr="003D28E3" w:rsidRDefault="005D53A7" w:rsidP="00AC49F1">
      <w:pPr>
        <w:pStyle w:val="ListBullet"/>
        <w:rPr>
          <w:rFonts w:cstheme="minorHAnsi"/>
          <w:sz w:val="18"/>
          <w:szCs w:val="18"/>
        </w:rPr>
      </w:pPr>
      <w:r w:rsidRPr="003D28E3">
        <w:rPr>
          <w:rFonts w:cstheme="minorHAnsi"/>
          <w:sz w:val="18"/>
          <w:szCs w:val="18"/>
        </w:rPr>
        <w:t>to contact and communicate with you</w:t>
      </w:r>
      <w:r w:rsidR="008B2A24" w:rsidRPr="003D28E3">
        <w:rPr>
          <w:rFonts w:cstheme="minorHAnsi"/>
          <w:sz w:val="18"/>
          <w:szCs w:val="18"/>
        </w:rPr>
        <w:t xml:space="preserve"> about our Services</w:t>
      </w:r>
      <w:r w:rsidRPr="003D28E3">
        <w:rPr>
          <w:rFonts w:cstheme="minorHAnsi"/>
          <w:sz w:val="18"/>
          <w:szCs w:val="18"/>
        </w:rPr>
        <w:t>;</w:t>
      </w:r>
    </w:p>
    <w:p w14:paraId="4A0F9170" w14:textId="16148930" w:rsidR="00AC49F1" w:rsidRPr="003D28E3" w:rsidRDefault="005D53A7" w:rsidP="00AC49F1">
      <w:pPr>
        <w:pStyle w:val="ListBullet"/>
        <w:rPr>
          <w:rFonts w:cstheme="minorHAnsi"/>
          <w:sz w:val="18"/>
          <w:szCs w:val="18"/>
        </w:rPr>
      </w:pPr>
      <w:r w:rsidRPr="003D28E3">
        <w:rPr>
          <w:rFonts w:cstheme="minorHAnsi"/>
          <w:sz w:val="18"/>
          <w:szCs w:val="18"/>
        </w:rPr>
        <w:t>for internal record keeping</w:t>
      </w:r>
      <w:r w:rsidR="00C15D95" w:rsidRPr="003D28E3">
        <w:rPr>
          <w:rFonts w:cstheme="minorHAnsi"/>
          <w:sz w:val="18"/>
          <w:szCs w:val="18"/>
        </w:rPr>
        <w:t>,</w:t>
      </w:r>
      <w:r w:rsidR="002B1193" w:rsidRPr="003D28E3">
        <w:rPr>
          <w:rFonts w:cstheme="minorHAnsi"/>
          <w:sz w:val="18"/>
          <w:szCs w:val="18"/>
        </w:rPr>
        <w:t xml:space="preserve"> administrative</w:t>
      </w:r>
      <w:r w:rsidR="001A2F67" w:rsidRPr="003D28E3">
        <w:rPr>
          <w:rFonts w:cstheme="minorHAnsi"/>
          <w:sz w:val="18"/>
          <w:szCs w:val="18"/>
        </w:rPr>
        <w:t>, invoicing and billing purposes</w:t>
      </w:r>
      <w:r w:rsidRPr="003D28E3">
        <w:rPr>
          <w:rFonts w:cstheme="minorHAnsi"/>
          <w:sz w:val="18"/>
          <w:szCs w:val="18"/>
        </w:rPr>
        <w:t>;</w:t>
      </w:r>
    </w:p>
    <w:p w14:paraId="524B4569" w14:textId="7496A418" w:rsidR="00AC49F1" w:rsidRPr="003D28E3" w:rsidRDefault="005D53A7" w:rsidP="00AC49F1">
      <w:pPr>
        <w:pStyle w:val="ListBullet"/>
        <w:rPr>
          <w:rFonts w:cstheme="minorHAnsi"/>
          <w:sz w:val="18"/>
          <w:szCs w:val="18"/>
        </w:rPr>
      </w:pPr>
      <w:r w:rsidRPr="003D28E3">
        <w:rPr>
          <w:rFonts w:cstheme="minorHAnsi"/>
          <w:sz w:val="18"/>
          <w:szCs w:val="18"/>
        </w:rPr>
        <w:t>for analytics, market research and business development</w:t>
      </w:r>
      <w:r w:rsidR="00085FAF" w:rsidRPr="003D28E3">
        <w:rPr>
          <w:rFonts w:cstheme="minorHAnsi"/>
          <w:sz w:val="18"/>
          <w:szCs w:val="18"/>
        </w:rPr>
        <w:t>,</w:t>
      </w:r>
      <w:r w:rsidRPr="003D28E3">
        <w:rPr>
          <w:rFonts w:cstheme="minorHAnsi"/>
          <w:sz w:val="18"/>
          <w:szCs w:val="18"/>
        </w:rPr>
        <w:t xml:space="preserve"> including</w:t>
      </w:r>
      <w:r w:rsidR="00213BE2" w:rsidRPr="003D28E3">
        <w:rPr>
          <w:rFonts w:cstheme="minorHAnsi"/>
          <w:sz w:val="18"/>
          <w:szCs w:val="18"/>
        </w:rPr>
        <w:t xml:space="preserve"> to operate and improve our Services</w:t>
      </w:r>
      <w:r w:rsidR="00085FAF" w:rsidRPr="003D28E3">
        <w:rPr>
          <w:rFonts w:cstheme="minorHAnsi"/>
          <w:sz w:val="18"/>
          <w:szCs w:val="18"/>
        </w:rPr>
        <w:t>,</w:t>
      </w:r>
      <w:r w:rsidR="00A208E3" w:rsidRPr="003D28E3">
        <w:rPr>
          <w:rFonts w:cstheme="minorHAnsi"/>
          <w:sz w:val="18"/>
          <w:szCs w:val="18"/>
        </w:rPr>
        <w:t xml:space="preserve"> </w:t>
      </w:r>
      <w:r w:rsidRPr="003D28E3">
        <w:rPr>
          <w:rFonts w:cstheme="minorHAnsi"/>
          <w:sz w:val="18"/>
          <w:szCs w:val="18"/>
        </w:rPr>
        <w:t>associated applications;</w:t>
      </w:r>
    </w:p>
    <w:p w14:paraId="7484D6B6" w14:textId="7ECAC20C" w:rsidR="002B1193" w:rsidRPr="003D28E3" w:rsidRDefault="005D53A7" w:rsidP="00132253">
      <w:pPr>
        <w:pStyle w:val="ListBullet"/>
        <w:rPr>
          <w:rFonts w:cstheme="minorHAnsi"/>
          <w:sz w:val="18"/>
          <w:szCs w:val="18"/>
        </w:rPr>
      </w:pPr>
      <w:r w:rsidRPr="003D28E3">
        <w:rPr>
          <w:rFonts w:cstheme="minorHAnsi"/>
          <w:sz w:val="18"/>
          <w:szCs w:val="18"/>
        </w:rPr>
        <w:t>for advertising and marketing, including to send you promotional information about our products and services and information that we consider may be of interest to you</w:t>
      </w:r>
      <w:r w:rsidR="002B1193" w:rsidRPr="003D28E3">
        <w:rPr>
          <w:rFonts w:cstheme="minorHAnsi"/>
          <w:sz w:val="18"/>
          <w:szCs w:val="18"/>
        </w:rPr>
        <w:t>;</w:t>
      </w:r>
    </w:p>
    <w:p w14:paraId="5435E84C" w14:textId="2692D118" w:rsidR="002B1193" w:rsidRPr="003D28E3" w:rsidRDefault="002B1193" w:rsidP="00132253">
      <w:pPr>
        <w:pStyle w:val="ListBullet"/>
        <w:rPr>
          <w:rFonts w:cstheme="minorHAnsi"/>
          <w:sz w:val="18"/>
          <w:szCs w:val="18"/>
        </w:rPr>
      </w:pPr>
      <w:r w:rsidRPr="003D28E3">
        <w:rPr>
          <w:rFonts w:cstheme="minorHAnsi"/>
          <w:sz w:val="18"/>
          <w:szCs w:val="18"/>
        </w:rPr>
        <w:t xml:space="preserve">to comply with our legal obligations and resolve any disputes that we may have; </w:t>
      </w:r>
    </w:p>
    <w:p w14:paraId="5E2CA4CE" w14:textId="77777777" w:rsidR="009351FB" w:rsidRDefault="00C747C5">
      <w:pPr>
        <w:pStyle w:val="ListBullet"/>
        <w:rPr>
          <w:rFonts w:cstheme="minorHAnsi"/>
          <w:sz w:val="18"/>
          <w:szCs w:val="18"/>
        </w:rPr>
      </w:pPr>
      <w:r w:rsidRPr="003D28E3">
        <w:rPr>
          <w:rFonts w:cstheme="minorHAnsi"/>
          <w:sz w:val="18"/>
          <w:szCs w:val="18"/>
        </w:rPr>
        <w:t>if you have applied for employment with us</w:t>
      </w:r>
      <w:r w:rsidR="00C73E04" w:rsidRPr="003D28E3">
        <w:rPr>
          <w:rFonts w:cstheme="minorHAnsi"/>
          <w:sz w:val="18"/>
          <w:szCs w:val="18"/>
        </w:rPr>
        <w:t xml:space="preserve">; </w:t>
      </w:r>
      <w:r w:rsidR="002B1193" w:rsidRPr="003D28E3">
        <w:rPr>
          <w:rFonts w:cstheme="minorHAnsi"/>
          <w:sz w:val="18"/>
          <w:szCs w:val="18"/>
        </w:rPr>
        <w:t>to consider your employment application</w:t>
      </w:r>
      <w:r w:rsidR="009351FB">
        <w:rPr>
          <w:rFonts w:cstheme="minorHAnsi"/>
          <w:sz w:val="18"/>
          <w:szCs w:val="18"/>
        </w:rPr>
        <w:t>; and</w:t>
      </w:r>
    </w:p>
    <w:p w14:paraId="1C88CC51" w14:textId="490F2725" w:rsidR="003339A9" w:rsidRDefault="009351FB">
      <w:pPr>
        <w:pStyle w:val="ListBullet"/>
        <w:rPr>
          <w:rFonts w:cstheme="minorHAnsi"/>
          <w:sz w:val="18"/>
          <w:szCs w:val="18"/>
        </w:rPr>
      </w:pPr>
      <w:r w:rsidRPr="003D28E3">
        <w:rPr>
          <w:rFonts w:cstheme="minorHAnsi"/>
          <w:sz w:val="18"/>
          <w:szCs w:val="18"/>
        </w:rPr>
        <w:t>if otherwise required or authorised by law.</w:t>
      </w:r>
    </w:p>
    <w:p w14:paraId="7A5DFA18" w14:textId="66742ADD" w:rsidR="00AC49F1" w:rsidRPr="003D28E3" w:rsidRDefault="005D53A7" w:rsidP="00132253">
      <w:pPr>
        <w:pStyle w:val="Heading"/>
        <w:rPr>
          <w:rFonts w:cstheme="minorHAnsi"/>
          <w:color w:val="F36B24"/>
          <w:sz w:val="18"/>
          <w:szCs w:val="18"/>
        </w:rPr>
      </w:pPr>
      <w:r w:rsidRPr="003D28E3">
        <w:rPr>
          <w:rFonts w:cstheme="minorHAnsi"/>
          <w:color w:val="F36B24"/>
          <w:sz w:val="18"/>
          <w:szCs w:val="18"/>
        </w:rPr>
        <w:t>Disclosure of personal information to third parties</w:t>
      </w:r>
    </w:p>
    <w:p w14:paraId="0250709F" w14:textId="070CA78E" w:rsidR="00AC49F1" w:rsidRPr="003D28E3" w:rsidRDefault="005D53A7" w:rsidP="00AC49F1">
      <w:pPr>
        <w:pStyle w:val="BodyText"/>
        <w:rPr>
          <w:rFonts w:cstheme="minorHAnsi"/>
          <w:sz w:val="18"/>
          <w:szCs w:val="18"/>
        </w:rPr>
      </w:pPr>
      <w:r w:rsidRPr="003D28E3">
        <w:rPr>
          <w:rFonts w:cstheme="minorHAnsi"/>
          <w:sz w:val="18"/>
          <w:szCs w:val="18"/>
        </w:rPr>
        <w:t>We may disclose personal information to:</w:t>
      </w:r>
      <w:r w:rsidR="00D003B2" w:rsidRPr="00D003B2">
        <w:rPr>
          <w:b/>
          <w:color w:val="FF0000"/>
        </w:rPr>
        <w:t xml:space="preserve"> </w:t>
      </w:r>
    </w:p>
    <w:p w14:paraId="62FD27A7" w14:textId="35B7824E" w:rsidR="00AC49F1" w:rsidRPr="003D28E3" w:rsidRDefault="005D53A7" w:rsidP="00AC49F1">
      <w:pPr>
        <w:pStyle w:val="ListBullet"/>
        <w:rPr>
          <w:rFonts w:cstheme="minorHAnsi"/>
          <w:sz w:val="18"/>
          <w:szCs w:val="18"/>
        </w:rPr>
      </w:pPr>
      <w:r w:rsidRPr="003D28E3">
        <w:rPr>
          <w:rFonts w:cstheme="minorHAnsi"/>
          <w:sz w:val="18"/>
          <w:szCs w:val="18"/>
        </w:rPr>
        <w:t xml:space="preserve">third party service providers for the purpose of enabling them to provide </w:t>
      </w:r>
      <w:r w:rsidR="00EB26E5" w:rsidRPr="003D28E3">
        <w:rPr>
          <w:rFonts w:cstheme="minorHAnsi"/>
          <w:sz w:val="18"/>
          <w:szCs w:val="18"/>
        </w:rPr>
        <w:t>their</w:t>
      </w:r>
      <w:r w:rsidRPr="003D28E3">
        <w:rPr>
          <w:rFonts w:cstheme="minorHAnsi"/>
          <w:sz w:val="18"/>
          <w:szCs w:val="18"/>
        </w:rPr>
        <w:t xml:space="preserve"> service</w:t>
      </w:r>
      <w:r w:rsidR="00EB26E5" w:rsidRPr="003D28E3">
        <w:rPr>
          <w:rFonts w:cstheme="minorHAnsi"/>
          <w:sz w:val="18"/>
          <w:szCs w:val="18"/>
        </w:rPr>
        <w:t>s</w:t>
      </w:r>
      <w:r w:rsidR="00D2720C" w:rsidRPr="003D28E3">
        <w:rPr>
          <w:rFonts w:cstheme="minorHAnsi"/>
          <w:sz w:val="18"/>
          <w:szCs w:val="18"/>
        </w:rPr>
        <w:t xml:space="preserve">, </w:t>
      </w:r>
      <w:r w:rsidR="008B2A24" w:rsidRPr="003D28E3">
        <w:rPr>
          <w:rFonts w:cstheme="minorHAnsi"/>
          <w:sz w:val="18"/>
          <w:szCs w:val="18"/>
        </w:rPr>
        <w:t xml:space="preserve">to us, </w:t>
      </w:r>
      <w:r w:rsidR="00D2720C" w:rsidRPr="003D28E3">
        <w:rPr>
          <w:rFonts w:cstheme="minorHAnsi"/>
          <w:sz w:val="18"/>
          <w:szCs w:val="18"/>
        </w:rPr>
        <w:t xml:space="preserve">including (without limitation) </w:t>
      </w:r>
      <w:r w:rsidRPr="003D28E3">
        <w:rPr>
          <w:rFonts w:cstheme="minorHAnsi"/>
          <w:sz w:val="18"/>
          <w:szCs w:val="18"/>
        </w:rPr>
        <w:t xml:space="preserve">IT service providers, data storage, web-hosting and server providers, debt collectors, </w:t>
      </w:r>
      <w:r w:rsidR="004B685F" w:rsidRPr="003D28E3">
        <w:rPr>
          <w:rFonts w:cstheme="minorHAnsi"/>
          <w:sz w:val="18"/>
          <w:szCs w:val="18"/>
        </w:rPr>
        <w:t xml:space="preserve">couriers, </w:t>
      </w:r>
      <w:r w:rsidRPr="003D28E3">
        <w:rPr>
          <w:rFonts w:cstheme="minorHAnsi"/>
          <w:sz w:val="18"/>
          <w:szCs w:val="18"/>
        </w:rPr>
        <w:t>maintenance or problem-solving providers</w:t>
      </w:r>
      <w:r w:rsidR="00EB26E5" w:rsidRPr="003D28E3">
        <w:rPr>
          <w:rFonts w:cstheme="minorHAnsi"/>
          <w:sz w:val="18"/>
          <w:szCs w:val="18"/>
        </w:rPr>
        <w:t>,</w:t>
      </w:r>
      <w:r w:rsidRPr="003D28E3">
        <w:rPr>
          <w:rFonts w:cstheme="minorHAnsi"/>
          <w:sz w:val="18"/>
          <w:szCs w:val="18"/>
        </w:rPr>
        <w:t xml:space="preserve"> marketing or advertising providers</w:t>
      </w:r>
      <w:r w:rsidR="00EB26E5" w:rsidRPr="003D28E3">
        <w:rPr>
          <w:rFonts w:cstheme="minorHAnsi"/>
          <w:sz w:val="18"/>
          <w:szCs w:val="18"/>
        </w:rPr>
        <w:t>,</w:t>
      </w:r>
      <w:r w:rsidRPr="003D28E3">
        <w:rPr>
          <w:rFonts w:cstheme="minorHAnsi"/>
          <w:sz w:val="18"/>
          <w:szCs w:val="18"/>
        </w:rPr>
        <w:t xml:space="preserve"> professional advisors</w:t>
      </w:r>
      <w:r w:rsidR="00EB26E5" w:rsidRPr="003D28E3">
        <w:rPr>
          <w:rFonts w:cstheme="minorHAnsi"/>
          <w:sz w:val="18"/>
          <w:szCs w:val="18"/>
        </w:rPr>
        <w:t xml:space="preserve"> and</w:t>
      </w:r>
      <w:r w:rsidRPr="003D28E3">
        <w:rPr>
          <w:rFonts w:cstheme="minorHAnsi"/>
          <w:sz w:val="18"/>
          <w:szCs w:val="18"/>
        </w:rPr>
        <w:t xml:space="preserve"> payment systems operators;</w:t>
      </w:r>
    </w:p>
    <w:p w14:paraId="24E70BBC" w14:textId="584F5D41" w:rsidR="00AC49F1" w:rsidRPr="003D28E3" w:rsidRDefault="00EB26E5" w:rsidP="00AC49F1">
      <w:pPr>
        <w:pStyle w:val="ListBullet"/>
        <w:rPr>
          <w:rFonts w:cstheme="minorHAnsi"/>
          <w:sz w:val="18"/>
          <w:szCs w:val="18"/>
        </w:rPr>
      </w:pPr>
      <w:r w:rsidRPr="003D28E3">
        <w:rPr>
          <w:rFonts w:cstheme="minorHAnsi"/>
          <w:sz w:val="18"/>
          <w:szCs w:val="18"/>
        </w:rPr>
        <w:t xml:space="preserve">our </w:t>
      </w:r>
      <w:r w:rsidR="005D53A7" w:rsidRPr="003D28E3">
        <w:rPr>
          <w:rFonts w:cstheme="minorHAnsi"/>
          <w:sz w:val="18"/>
          <w:szCs w:val="18"/>
        </w:rPr>
        <w:t>employees</w:t>
      </w:r>
      <w:r w:rsidR="00F768EC" w:rsidRPr="003D28E3">
        <w:rPr>
          <w:rFonts w:cstheme="minorHAnsi"/>
          <w:sz w:val="18"/>
          <w:szCs w:val="18"/>
        </w:rPr>
        <w:t>, contractors</w:t>
      </w:r>
      <w:r w:rsidR="005D53A7" w:rsidRPr="003D28E3">
        <w:rPr>
          <w:rFonts w:cstheme="minorHAnsi"/>
          <w:sz w:val="18"/>
          <w:szCs w:val="18"/>
        </w:rPr>
        <w:t xml:space="preserve"> </w:t>
      </w:r>
      <w:r w:rsidRPr="003D28E3">
        <w:rPr>
          <w:rFonts w:cstheme="minorHAnsi"/>
          <w:sz w:val="18"/>
          <w:szCs w:val="18"/>
        </w:rPr>
        <w:t>and/</w:t>
      </w:r>
      <w:r w:rsidR="005D53A7" w:rsidRPr="003D28E3">
        <w:rPr>
          <w:rFonts w:cstheme="minorHAnsi"/>
          <w:sz w:val="18"/>
          <w:szCs w:val="18"/>
        </w:rPr>
        <w:t>or related entit</w:t>
      </w:r>
      <w:r w:rsidR="00412F5B" w:rsidRPr="003D28E3">
        <w:rPr>
          <w:rFonts w:cstheme="minorHAnsi"/>
          <w:sz w:val="18"/>
          <w:szCs w:val="18"/>
        </w:rPr>
        <w:t>i</w:t>
      </w:r>
      <w:r w:rsidR="005D53A7" w:rsidRPr="003D28E3">
        <w:rPr>
          <w:rFonts w:cstheme="minorHAnsi"/>
          <w:sz w:val="18"/>
          <w:szCs w:val="18"/>
        </w:rPr>
        <w:t>es;</w:t>
      </w:r>
    </w:p>
    <w:p w14:paraId="7E66D8D6" w14:textId="65CCB8CE" w:rsidR="00AF6DD1" w:rsidRPr="00AF2A5A" w:rsidRDefault="005D53A7" w:rsidP="00AF2A5A">
      <w:pPr>
        <w:pStyle w:val="ListBullet"/>
        <w:rPr>
          <w:rFonts w:cstheme="minorHAnsi"/>
          <w:sz w:val="18"/>
          <w:szCs w:val="18"/>
        </w:rPr>
      </w:pPr>
      <w:r w:rsidRPr="003D28E3">
        <w:rPr>
          <w:rFonts w:cstheme="minorHAnsi"/>
          <w:sz w:val="18"/>
          <w:szCs w:val="18"/>
        </w:rPr>
        <w:t>our existing or potential agents</w:t>
      </w:r>
      <w:r w:rsidR="00E21AF8" w:rsidRPr="003D28E3">
        <w:rPr>
          <w:rFonts w:cstheme="minorHAnsi"/>
          <w:sz w:val="18"/>
          <w:szCs w:val="18"/>
        </w:rPr>
        <w:t xml:space="preserve"> or</w:t>
      </w:r>
      <w:r w:rsidRPr="003D28E3">
        <w:rPr>
          <w:rFonts w:cstheme="minorHAnsi"/>
          <w:sz w:val="18"/>
          <w:szCs w:val="18"/>
        </w:rPr>
        <w:t xml:space="preserve"> business partners</w:t>
      </w:r>
      <w:r w:rsidR="00E21AF8" w:rsidRPr="003D28E3">
        <w:rPr>
          <w:rFonts w:cstheme="minorHAnsi"/>
          <w:sz w:val="18"/>
          <w:szCs w:val="18"/>
        </w:rPr>
        <w:t>;</w:t>
      </w:r>
    </w:p>
    <w:p w14:paraId="7D681097" w14:textId="01ACAC01" w:rsidR="00AF6DD1" w:rsidRPr="003D28E3" w:rsidRDefault="00AF6DD1" w:rsidP="00AC49F1">
      <w:pPr>
        <w:pStyle w:val="ListBullet"/>
        <w:rPr>
          <w:rFonts w:cstheme="minorHAnsi"/>
          <w:sz w:val="18"/>
          <w:szCs w:val="18"/>
        </w:rPr>
      </w:pPr>
      <w:r w:rsidRPr="003D28E3">
        <w:rPr>
          <w:rFonts w:cstheme="minorHAnsi"/>
          <w:sz w:val="18"/>
          <w:szCs w:val="18"/>
        </w:rPr>
        <w:t>anyone to whom our business</w:t>
      </w:r>
      <w:r w:rsidR="00FA5F76" w:rsidRPr="003D28E3">
        <w:rPr>
          <w:rFonts w:cstheme="minorHAnsi"/>
          <w:sz w:val="18"/>
          <w:szCs w:val="18"/>
        </w:rPr>
        <w:t xml:space="preserve"> or assets</w:t>
      </w:r>
      <w:r w:rsidRPr="003D28E3">
        <w:rPr>
          <w:rFonts w:cstheme="minorHAnsi"/>
          <w:sz w:val="18"/>
          <w:szCs w:val="18"/>
        </w:rPr>
        <w:t xml:space="preserve"> (or any part of them) </w:t>
      </w:r>
      <w:r w:rsidR="00FA5F76" w:rsidRPr="003D28E3">
        <w:rPr>
          <w:rFonts w:cstheme="minorHAnsi"/>
          <w:sz w:val="18"/>
          <w:szCs w:val="18"/>
        </w:rPr>
        <w:t>are</w:t>
      </w:r>
      <w:r w:rsidR="00E21AF8" w:rsidRPr="003D28E3">
        <w:rPr>
          <w:rFonts w:cstheme="minorHAnsi"/>
          <w:sz w:val="18"/>
          <w:szCs w:val="18"/>
        </w:rPr>
        <w:t>, or may (in good faith) be,</w:t>
      </w:r>
      <w:r w:rsidRPr="003D28E3">
        <w:rPr>
          <w:rFonts w:cstheme="minorHAnsi"/>
          <w:sz w:val="18"/>
          <w:szCs w:val="18"/>
        </w:rPr>
        <w:t xml:space="preserve"> transferred;</w:t>
      </w:r>
    </w:p>
    <w:p w14:paraId="50FF45EA" w14:textId="2E84B884" w:rsidR="00AC49F1" w:rsidRPr="003D28E3" w:rsidRDefault="005D53A7" w:rsidP="00AC49F1">
      <w:pPr>
        <w:pStyle w:val="ListBullet"/>
        <w:rPr>
          <w:rFonts w:cstheme="minorHAnsi"/>
          <w:sz w:val="18"/>
          <w:szCs w:val="18"/>
        </w:rPr>
      </w:pPr>
      <w:r w:rsidRPr="003D28E3">
        <w:rPr>
          <w:rFonts w:cstheme="minorHAnsi"/>
          <w:sz w:val="18"/>
          <w:szCs w:val="18"/>
        </w:rPr>
        <w:lastRenderedPageBreak/>
        <w:t>courts, tribunals and regulatory authorities</w:t>
      </w:r>
      <w:r w:rsidR="002D4AB8" w:rsidRPr="003D28E3">
        <w:rPr>
          <w:rFonts w:cstheme="minorHAnsi"/>
          <w:sz w:val="18"/>
          <w:szCs w:val="18"/>
        </w:rPr>
        <w:t xml:space="preserve">, in the event </w:t>
      </w:r>
      <w:r w:rsidRPr="003D28E3">
        <w:rPr>
          <w:rFonts w:cstheme="minorHAnsi"/>
          <w:sz w:val="18"/>
          <w:szCs w:val="18"/>
        </w:rPr>
        <w:t xml:space="preserve">you fail to pay for goods or services </w:t>
      </w:r>
      <w:r w:rsidR="002D4AB8" w:rsidRPr="003D28E3">
        <w:rPr>
          <w:rFonts w:cstheme="minorHAnsi"/>
          <w:sz w:val="18"/>
          <w:szCs w:val="18"/>
        </w:rPr>
        <w:t xml:space="preserve">we have </w:t>
      </w:r>
      <w:r w:rsidRPr="003D28E3">
        <w:rPr>
          <w:rFonts w:cstheme="minorHAnsi"/>
          <w:sz w:val="18"/>
          <w:szCs w:val="18"/>
        </w:rPr>
        <w:t>provided to you;</w:t>
      </w:r>
    </w:p>
    <w:p w14:paraId="6C29F22E" w14:textId="1DC44855" w:rsidR="00AC49F1" w:rsidRPr="00F54D61" w:rsidRDefault="005D53A7" w:rsidP="003650E6">
      <w:pPr>
        <w:pStyle w:val="ListBullet"/>
        <w:rPr>
          <w:rFonts w:cstheme="minorHAnsi"/>
          <w:sz w:val="18"/>
          <w:szCs w:val="18"/>
        </w:rPr>
      </w:pPr>
      <w:r w:rsidRPr="003D28E3">
        <w:rPr>
          <w:rFonts w:cstheme="minorHAnsi"/>
          <w:sz w:val="18"/>
          <w:szCs w:val="18"/>
        </w:rPr>
        <w:t>courts, tribunals, regulatory authorities and law enforcement officers</w:t>
      </w:r>
      <w:r w:rsidR="002D4AB8" w:rsidRPr="003D28E3">
        <w:rPr>
          <w:rFonts w:cstheme="minorHAnsi"/>
          <w:sz w:val="18"/>
          <w:szCs w:val="18"/>
        </w:rPr>
        <w:t>,</w:t>
      </w:r>
      <w:r w:rsidRPr="003D28E3">
        <w:rPr>
          <w:rFonts w:cstheme="minorHAnsi"/>
          <w:sz w:val="18"/>
          <w:szCs w:val="18"/>
        </w:rPr>
        <w:t xml:space="preserve"> as required</w:t>
      </w:r>
      <w:r w:rsidR="003D28E3" w:rsidRPr="003D28E3">
        <w:rPr>
          <w:rFonts w:cstheme="minorHAnsi"/>
          <w:sz w:val="18"/>
          <w:szCs w:val="18"/>
        </w:rPr>
        <w:t xml:space="preserve"> or authorised</w:t>
      </w:r>
      <w:r w:rsidRPr="003D28E3">
        <w:rPr>
          <w:rFonts w:cstheme="minorHAnsi"/>
          <w:sz w:val="18"/>
          <w:szCs w:val="18"/>
        </w:rPr>
        <w:t xml:space="preserve"> by law, in connection </w:t>
      </w:r>
      <w:r w:rsidRPr="00F54D61">
        <w:rPr>
          <w:rFonts w:cstheme="minorHAnsi"/>
          <w:sz w:val="18"/>
          <w:szCs w:val="18"/>
        </w:rPr>
        <w:t>with any actual or prospective legal proceedings, or in order to establish, exercise or defend our legal rights;</w:t>
      </w:r>
      <w:r w:rsidR="00CB799B" w:rsidRPr="00F54D61">
        <w:rPr>
          <w:rFonts w:cstheme="minorHAnsi"/>
          <w:sz w:val="18"/>
          <w:szCs w:val="18"/>
        </w:rPr>
        <w:t xml:space="preserve"> </w:t>
      </w:r>
      <w:r w:rsidR="004A6571" w:rsidRPr="00F54D61">
        <w:rPr>
          <w:rFonts w:cstheme="minorHAnsi"/>
          <w:sz w:val="18"/>
          <w:szCs w:val="18"/>
        </w:rPr>
        <w:t>and</w:t>
      </w:r>
    </w:p>
    <w:p w14:paraId="5426236E" w14:textId="732149DC" w:rsidR="00AC49F1" w:rsidRPr="003D28E3" w:rsidRDefault="009351FB" w:rsidP="00AC49F1">
      <w:pPr>
        <w:pStyle w:val="ListBullet"/>
        <w:rPr>
          <w:rFonts w:cstheme="minorHAnsi"/>
          <w:sz w:val="18"/>
          <w:szCs w:val="18"/>
        </w:rPr>
      </w:pPr>
      <w:r w:rsidRPr="00F54D61">
        <w:rPr>
          <w:rFonts w:cstheme="minorHAnsi"/>
          <w:sz w:val="18"/>
          <w:szCs w:val="18"/>
        </w:rPr>
        <w:t>any other third parties</w:t>
      </w:r>
      <w:r>
        <w:rPr>
          <w:rFonts w:cstheme="minorHAnsi"/>
          <w:sz w:val="18"/>
          <w:szCs w:val="18"/>
        </w:rPr>
        <w:t xml:space="preserve"> as required or authorised by law.</w:t>
      </w:r>
    </w:p>
    <w:p w14:paraId="02923AFF" w14:textId="65AA0864" w:rsidR="00F05B04" w:rsidRPr="003D28E3" w:rsidRDefault="00F05B04" w:rsidP="00AC49F1">
      <w:pPr>
        <w:pStyle w:val="BodyText"/>
        <w:rPr>
          <w:rFonts w:cstheme="minorHAnsi"/>
          <w:sz w:val="18"/>
          <w:szCs w:val="18"/>
        </w:rPr>
      </w:pPr>
      <w:r w:rsidRPr="003D28E3">
        <w:rPr>
          <w:rFonts w:cstheme="minorHAnsi"/>
          <w:b/>
          <w:sz w:val="18"/>
          <w:szCs w:val="18"/>
        </w:rPr>
        <w:t>Overseas disclosure:</w:t>
      </w:r>
      <w:r w:rsidRPr="003D28E3">
        <w:rPr>
          <w:rFonts w:cstheme="minorHAnsi"/>
          <w:sz w:val="18"/>
          <w:szCs w:val="18"/>
        </w:rPr>
        <w:t xml:space="preserve"> </w:t>
      </w:r>
      <w:r w:rsidR="00AF2A5A">
        <w:rPr>
          <w:rFonts w:cstheme="minorHAnsi"/>
          <w:sz w:val="18"/>
          <w:szCs w:val="18"/>
        </w:rPr>
        <w:t>For the purposes above, we may transfer your personal information to parties located outside New Zealand which may not have an equivalent level of data protection laws as those in New Zealand</w:t>
      </w:r>
      <w:r w:rsidR="00C70894" w:rsidRPr="003D28E3">
        <w:rPr>
          <w:rFonts w:cstheme="minorHAnsi"/>
          <w:sz w:val="18"/>
          <w:szCs w:val="18"/>
        </w:rPr>
        <w:t>.</w:t>
      </w:r>
      <w:r w:rsidR="00AF2A5A">
        <w:rPr>
          <w:rFonts w:cstheme="minorHAnsi"/>
          <w:sz w:val="18"/>
          <w:szCs w:val="18"/>
        </w:rPr>
        <w:t xml:space="preserve"> Before </w:t>
      </w:r>
      <w:r w:rsidR="00AC49F1">
        <w:rPr>
          <w:rFonts w:cstheme="minorHAnsi"/>
          <w:sz w:val="18"/>
          <w:szCs w:val="18"/>
        </w:rPr>
        <w:t>disclosing</w:t>
      </w:r>
      <w:r w:rsidR="00AF2A5A">
        <w:rPr>
          <w:rFonts w:cstheme="minorHAnsi"/>
          <w:sz w:val="18"/>
          <w:szCs w:val="18"/>
        </w:rPr>
        <w:t xml:space="preserve"> any personal information to an overseas recipient, we will </w:t>
      </w:r>
      <w:r w:rsidR="00AC49F1">
        <w:rPr>
          <w:rFonts w:cstheme="minorHAnsi"/>
          <w:sz w:val="18"/>
          <w:szCs w:val="18"/>
        </w:rPr>
        <w:t>comply with Information Privacy Principle 12 and only disclose the information if you have authorised the disclosure after we expressly informed you that the overseas recipient may not be required to protect the personal information in a way that, overall, provides comparable safeguards to those in the Privacy Act, or we believe the overseas recipient is subject to the Privacy Act, or we believe that the overseas recipient is subject to privacy laws that, overall, provide comparable safeguards to those in the Privacy Act, or we believe that the overseas recipient is a participant in a prescribed binding scheme, or we believe that the overseas recipient is subject to privacy laws in a prescribed country or we otherwise believe that the overseas recipient is required to protect your personal information in a way that, overall, provides comparable safeguards to those in the Privacy Act (for example pursuant to a data transfer agreement entered into between us and the overseas recipient).</w:t>
      </w:r>
    </w:p>
    <w:p w14:paraId="610C26B2" w14:textId="647BF07B" w:rsidR="00AC49F1" w:rsidRPr="003D28E3" w:rsidRDefault="005D53A7">
      <w:pPr>
        <w:pStyle w:val="Heading"/>
        <w:rPr>
          <w:rFonts w:cstheme="minorHAnsi"/>
          <w:color w:val="F36B24"/>
          <w:sz w:val="18"/>
          <w:szCs w:val="18"/>
        </w:rPr>
      </w:pPr>
      <w:r w:rsidRPr="003D28E3">
        <w:rPr>
          <w:rFonts w:cstheme="minorHAnsi"/>
          <w:color w:val="F36B24"/>
          <w:sz w:val="18"/>
          <w:szCs w:val="18"/>
        </w:rPr>
        <w:t>Your rights and controlling your personal information</w:t>
      </w:r>
    </w:p>
    <w:p w14:paraId="2A35630A" w14:textId="79970BCE" w:rsidR="00AC49F1" w:rsidRPr="003D28E3" w:rsidRDefault="00C15D95" w:rsidP="00AC49F1">
      <w:pPr>
        <w:pStyle w:val="BodyText"/>
        <w:rPr>
          <w:rFonts w:cstheme="minorHAnsi"/>
          <w:sz w:val="18"/>
          <w:szCs w:val="18"/>
        </w:rPr>
      </w:pPr>
      <w:r w:rsidRPr="003D28E3">
        <w:rPr>
          <w:rFonts w:cstheme="minorHAnsi"/>
          <w:b/>
          <w:sz w:val="18"/>
          <w:szCs w:val="18"/>
        </w:rPr>
        <w:t>Your choice</w:t>
      </w:r>
      <w:r w:rsidR="005D53A7" w:rsidRPr="003D28E3">
        <w:rPr>
          <w:rFonts w:cstheme="minorHAnsi"/>
          <w:sz w:val="18"/>
          <w:szCs w:val="18"/>
        </w:rPr>
        <w:t xml:space="preserve">: </w:t>
      </w:r>
      <w:r w:rsidR="006F3F58" w:rsidRPr="003D28E3">
        <w:rPr>
          <w:rFonts w:cstheme="minorHAnsi"/>
          <w:sz w:val="18"/>
          <w:szCs w:val="18"/>
        </w:rPr>
        <w:t xml:space="preserve">Please read this Privacy Policy carefully. </w:t>
      </w:r>
      <w:r w:rsidR="00213BE2" w:rsidRPr="003D28E3">
        <w:rPr>
          <w:rFonts w:cstheme="minorHAnsi"/>
          <w:sz w:val="18"/>
          <w:szCs w:val="18"/>
        </w:rPr>
        <w:t xml:space="preserve">If you provide personal information to us, you understand we will collect, hold, use and disclose your personal information in accordance with this Privacy Policy. You do not have to provide personal information to us, however, if you do not, it may affect </w:t>
      </w:r>
      <w:r w:rsidR="00600824">
        <w:rPr>
          <w:rFonts w:cstheme="minorHAnsi"/>
          <w:sz w:val="18"/>
          <w:szCs w:val="18"/>
        </w:rPr>
        <w:t xml:space="preserve">our ability to provide our Services to you and </w:t>
      </w:r>
      <w:r w:rsidR="00213BE2" w:rsidRPr="003D28E3">
        <w:rPr>
          <w:rFonts w:cstheme="minorHAnsi"/>
          <w:sz w:val="18"/>
          <w:szCs w:val="18"/>
        </w:rPr>
        <w:t>your use of our Services.</w:t>
      </w:r>
    </w:p>
    <w:p w14:paraId="5D255172" w14:textId="29A64F2E" w:rsidR="00AC49F1" w:rsidRPr="003D28E3" w:rsidRDefault="00B41AD6" w:rsidP="00AC49F1">
      <w:pPr>
        <w:pStyle w:val="BodyText"/>
        <w:rPr>
          <w:rFonts w:cstheme="minorHAnsi"/>
          <w:sz w:val="18"/>
          <w:szCs w:val="18"/>
        </w:rPr>
      </w:pPr>
      <w:r w:rsidRPr="003D28E3">
        <w:rPr>
          <w:rFonts w:cstheme="minorHAnsi"/>
          <w:b/>
          <w:sz w:val="18"/>
          <w:szCs w:val="18"/>
        </w:rPr>
        <w:t>I</w:t>
      </w:r>
      <w:r w:rsidR="005D53A7" w:rsidRPr="003D28E3">
        <w:rPr>
          <w:rFonts w:cstheme="minorHAnsi"/>
          <w:b/>
          <w:sz w:val="18"/>
          <w:szCs w:val="18"/>
        </w:rPr>
        <w:t>nformation</w:t>
      </w:r>
      <w:r w:rsidRPr="003D28E3">
        <w:rPr>
          <w:rFonts w:cstheme="minorHAnsi"/>
          <w:b/>
          <w:sz w:val="18"/>
          <w:szCs w:val="18"/>
        </w:rPr>
        <w:t xml:space="preserve"> from third parties</w:t>
      </w:r>
      <w:r w:rsidR="005D53A7" w:rsidRPr="003D28E3">
        <w:rPr>
          <w:rFonts w:cstheme="minorHAnsi"/>
          <w:sz w:val="18"/>
          <w:szCs w:val="18"/>
        </w:rPr>
        <w:t xml:space="preserve">: </w:t>
      </w:r>
      <w:r w:rsidR="00A84776" w:rsidRPr="003D28E3">
        <w:rPr>
          <w:rFonts w:cstheme="minorHAnsi"/>
          <w:sz w:val="18"/>
          <w:szCs w:val="18"/>
        </w:rPr>
        <w:t>If we receive personal information about you from a third party, we will protect it as set out in this Privacy Policy.</w:t>
      </w:r>
      <w:r w:rsidR="00AE1C11" w:rsidRPr="003D28E3">
        <w:rPr>
          <w:rFonts w:cstheme="minorHAnsi"/>
          <w:sz w:val="18"/>
          <w:szCs w:val="18"/>
        </w:rPr>
        <w:t xml:space="preserve"> If you are a third party providing personal information about somebody else, you represent and warrant that you have such person’s consent to provid</w:t>
      </w:r>
      <w:r w:rsidR="00A24820" w:rsidRPr="003D28E3">
        <w:rPr>
          <w:rFonts w:cstheme="minorHAnsi"/>
          <w:sz w:val="18"/>
          <w:szCs w:val="18"/>
        </w:rPr>
        <w:t>e</w:t>
      </w:r>
      <w:r w:rsidR="00AE1C11" w:rsidRPr="003D28E3">
        <w:rPr>
          <w:rFonts w:cstheme="minorHAnsi"/>
          <w:sz w:val="18"/>
          <w:szCs w:val="18"/>
        </w:rPr>
        <w:t xml:space="preserve"> the personal information to us.</w:t>
      </w:r>
      <w:r w:rsidRPr="003D28E3">
        <w:rPr>
          <w:rFonts w:cstheme="minorHAnsi"/>
          <w:sz w:val="18"/>
          <w:szCs w:val="18"/>
        </w:rPr>
        <w:t xml:space="preserve"> </w:t>
      </w:r>
    </w:p>
    <w:p w14:paraId="59D2E9F9" w14:textId="75974217" w:rsidR="00601EC8" w:rsidRPr="003D28E3" w:rsidRDefault="00773045" w:rsidP="00AC49F1">
      <w:pPr>
        <w:pStyle w:val="BodyText"/>
        <w:rPr>
          <w:rFonts w:cstheme="minorHAnsi"/>
          <w:sz w:val="18"/>
          <w:szCs w:val="18"/>
        </w:rPr>
      </w:pPr>
      <w:r w:rsidRPr="003D28E3">
        <w:rPr>
          <w:rFonts w:cstheme="minorHAnsi"/>
          <w:b/>
          <w:sz w:val="18"/>
          <w:szCs w:val="18"/>
        </w:rPr>
        <w:t>Restrict and unsubscribe</w:t>
      </w:r>
      <w:r w:rsidR="00092B38" w:rsidRPr="003D28E3">
        <w:rPr>
          <w:rFonts w:cstheme="minorHAnsi"/>
          <w:b/>
          <w:sz w:val="18"/>
          <w:szCs w:val="18"/>
        </w:rPr>
        <w:t xml:space="preserve">: </w:t>
      </w:r>
      <w:r w:rsidR="008E61D5" w:rsidRPr="003D28E3">
        <w:rPr>
          <w:rFonts w:cstheme="minorHAnsi"/>
          <w:sz w:val="18"/>
          <w:szCs w:val="18"/>
        </w:rPr>
        <w:t xml:space="preserve">To </w:t>
      </w:r>
      <w:r w:rsidR="00C15D95" w:rsidRPr="003D28E3">
        <w:rPr>
          <w:rFonts w:cstheme="minorHAnsi"/>
          <w:sz w:val="18"/>
          <w:szCs w:val="18"/>
        </w:rPr>
        <w:t>object to processing for direct marketing/</w:t>
      </w:r>
      <w:r w:rsidR="008E61D5" w:rsidRPr="003D28E3">
        <w:rPr>
          <w:rFonts w:cstheme="minorHAnsi"/>
          <w:sz w:val="18"/>
          <w:szCs w:val="18"/>
        </w:rPr>
        <w:t>unsubscribe from our e</w:t>
      </w:r>
      <w:r w:rsidR="00601EC8" w:rsidRPr="003D28E3">
        <w:rPr>
          <w:rFonts w:cstheme="minorHAnsi"/>
          <w:sz w:val="18"/>
          <w:szCs w:val="18"/>
        </w:rPr>
        <w:t>mail database or opt-out of communications (including marketing communications), please contact us using the details below or opt-out using the opt-out facilities provided in the communication.</w:t>
      </w:r>
    </w:p>
    <w:p w14:paraId="5EB20710" w14:textId="2BD5E18E" w:rsidR="00427C68" w:rsidRDefault="00427C68" w:rsidP="00AC49F1">
      <w:pPr>
        <w:pStyle w:val="BodyText"/>
        <w:rPr>
          <w:rFonts w:cstheme="minorHAnsi"/>
          <w:sz w:val="18"/>
          <w:szCs w:val="18"/>
        </w:rPr>
      </w:pPr>
      <w:r w:rsidRPr="003D28E3">
        <w:rPr>
          <w:rFonts w:cstheme="minorHAnsi"/>
          <w:b/>
          <w:sz w:val="18"/>
          <w:szCs w:val="18"/>
        </w:rPr>
        <w:t>Access</w:t>
      </w:r>
      <w:r w:rsidR="00F54D61">
        <w:rPr>
          <w:rFonts w:cstheme="minorHAnsi"/>
          <w:b/>
          <w:sz w:val="18"/>
          <w:szCs w:val="18"/>
        </w:rPr>
        <w:t xml:space="preserve"> and Correction</w:t>
      </w:r>
      <w:r w:rsidRPr="003D28E3">
        <w:rPr>
          <w:rFonts w:cstheme="minorHAnsi"/>
          <w:sz w:val="18"/>
          <w:szCs w:val="18"/>
        </w:rPr>
        <w:t xml:space="preserve">: </w:t>
      </w:r>
      <w:r w:rsidR="00F54D61">
        <w:rPr>
          <w:rFonts w:cstheme="minorHAnsi"/>
          <w:sz w:val="18"/>
          <w:szCs w:val="18"/>
        </w:rPr>
        <w:t>Subject to certain grounds for refusal set out in the Privacy Act, y</w:t>
      </w:r>
      <w:r w:rsidRPr="003D28E3">
        <w:rPr>
          <w:rFonts w:cstheme="minorHAnsi"/>
          <w:sz w:val="18"/>
          <w:szCs w:val="18"/>
        </w:rPr>
        <w:t xml:space="preserve">ou may request </w:t>
      </w:r>
      <w:r w:rsidR="00D30169">
        <w:rPr>
          <w:rFonts w:cstheme="minorHAnsi"/>
          <w:sz w:val="18"/>
          <w:szCs w:val="18"/>
        </w:rPr>
        <w:t>access to</w:t>
      </w:r>
      <w:r w:rsidR="00F54D61">
        <w:rPr>
          <w:rFonts w:cstheme="minorHAnsi"/>
          <w:sz w:val="18"/>
          <w:szCs w:val="18"/>
        </w:rPr>
        <w:t>, and correction of,</w:t>
      </w:r>
      <w:r w:rsidR="00D30169">
        <w:rPr>
          <w:rFonts w:cstheme="minorHAnsi"/>
          <w:sz w:val="18"/>
          <w:szCs w:val="18"/>
        </w:rPr>
        <w:t xml:space="preserve"> </w:t>
      </w:r>
      <w:r w:rsidRPr="003D28E3">
        <w:rPr>
          <w:rFonts w:cstheme="minorHAnsi"/>
          <w:sz w:val="18"/>
          <w:szCs w:val="18"/>
        </w:rPr>
        <w:t>the personal information that we hold about you</w:t>
      </w:r>
      <w:r w:rsidR="00F54D61">
        <w:rPr>
          <w:rFonts w:cstheme="minorHAnsi"/>
          <w:sz w:val="18"/>
          <w:szCs w:val="18"/>
        </w:rPr>
        <w:t>. Please contact us using the details below</w:t>
      </w:r>
      <w:r w:rsidRPr="003D28E3">
        <w:rPr>
          <w:rFonts w:cstheme="minorHAnsi"/>
          <w:sz w:val="18"/>
          <w:szCs w:val="18"/>
        </w:rPr>
        <w:t>.</w:t>
      </w:r>
      <w:r w:rsidR="00F54D61">
        <w:rPr>
          <w:rFonts w:cstheme="minorHAnsi"/>
          <w:sz w:val="18"/>
          <w:szCs w:val="18"/>
        </w:rPr>
        <w:t xml:space="preserve"> We will deal with your request in accordance with the Privacy Act.</w:t>
      </w:r>
    </w:p>
    <w:p w14:paraId="6CC4452B" w14:textId="15B469A2" w:rsidR="00AF2A5A" w:rsidRPr="003D28E3" w:rsidRDefault="00AF2A5A" w:rsidP="00AC49F1">
      <w:pPr>
        <w:pStyle w:val="BodyText"/>
        <w:rPr>
          <w:rFonts w:cstheme="minorHAnsi"/>
          <w:b/>
          <w:sz w:val="18"/>
          <w:szCs w:val="18"/>
        </w:rPr>
      </w:pPr>
      <w:r w:rsidRPr="00DA7E4B">
        <w:rPr>
          <w:rFonts w:cstheme="minorHAnsi"/>
          <w:b/>
          <w:bCs/>
          <w:sz w:val="18"/>
          <w:szCs w:val="18"/>
        </w:rPr>
        <w:t>Retention:</w:t>
      </w:r>
      <w:r>
        <w:rPr>
          <w:rFonts w:cstheme="minorHAnsi"/>
          <w:sz w:val="18"/>
          <w:szCs w:val="18"/>
        </w:rPr>
        <w:t xml:space="preserve"> </w:t>
      </w:r>
      <w:r w:rsidR="00DA7E4B">
        <w:rPr>
          <w:rFonts w:cstheme="minorHAnsi"/>
          <w:sz w:val="18"/>
          <w:szCs w:val="18"/>
        </w:rPr>
        <w:t>We will not</w:t>
      </w:r>
      <w:r w:rsidRPr="00AF2A5A">
        <w:rPr>
          <w:rFonts w:cstheme="minorHAnsi"/>
          <w:sz w:val="18"/>
          <w:szCs w:val="18"/>
        </w:rPr>
        <w:t xml:space="preserve"> keep </w:t>
      </w:r>
      <w:r w:rsidR="00DA7E4B">
        <w:rPr>
          <w:rFonts w:cstheme="minorHAnsi"/>
          <w:sz w:val="18"/>
          <w:szCs w:val="18"/>
        </w:rPr>
        <w:t>your personal</w:t>
      </w:r>
      <w:r w:rsidRPr="00AF2A5A">
        <w:rPr>
          <w:rFonts w:cstheme="minorHAnsi"/>
          <w:sz w:val="18"/>
          <w:szCs w:val="18"/>
        </w:rPr>
        <w:t xml:space="preserve"> information for longer than is required for the purposes for which </w:t>
      </w:r>
      <w:r w:rsidR="00DA7E4B">
        <w:rPr>
          <w:rFonts w:cstheme="minorHAnsi"/>
          <w:sz w:val="18"/>
          <w:szCs w:val="18"/>
        </w:rPr>
        <w:t>your personal</w:t>
      </w:r>
      <w:r w:rsidRPr="00AF2A5A">
        <w:rPr>
          <w:rFonts w:cstheme="minorHAnsi"/>
          <w:sz w:val="18"/>
          <w:szCs w:val="18"/>
        </w:rPr>
        <w:t xml:space="preserve"> information may lawfully be used.</w:t>
      </w:r>
    </w:p>
    <w:p w14:paraId="28FC6006" w14:textId="24258D33" w:rsidR="00AC49F1" w:rsidRPr="003D28E3" w:rsidRDefault="005D53A7" w:rsidP="00AC49F1">
      <w:pPr>
        <w:pStyle w:val="BodyText"/>
        <w:rPr>
          <w:rFonts w:cstheme="minorHAnsi"/>
          <w:sz w:val="18"/>
          <w:szCs w:val="18"/>
        </w:rPr>
      </w:pPr>
      <w:r w:rsidRPr="003D28E3">
        <w:rPr>
          <w:rFonts w:cstheme="minorHAnsi"/>
          <w:b/>
          <w:sz w:val="18"/>
          <w:szCs w:val="18"/>
        </w:rPr>
        <w:t>Complaints</w:t>
      </w:r>
      <w:r w:rsidRPr="003D28E3">
        <w:rPr>
          <w:rFonts w:cstheme="minorHAnsi"/>
          <w:sz w:val="18"/>
          <w:szCs w:val="18"/>
        </w:rPr>
        <w:t xml:space="preserve">: If you wish to make a complaint, please contact us </w:t>
      </w:r>
      <w:r w:rsidR="006A45AE" w:rsidRPr="003D28E3">
        <w:rPr>
          <w:rFonts w:cstheme="minorHAnsi"/>
          <w:sz w:val="18"/>
          <w:szCs w:val="18"/>
        </w:rPr>
        <w:t>using the details below</w:t>
      </w:r>
      <w:r w:rsidRPr="003D28E3">
        <w:rPr>
          <w:rFonts w:cstheme="minorHAnsi"/>
          <w:sz w:val="18"/>
          <w:szCs w:val="18"/>
        </w:rPr>
        <w:t xml:space="preserve"> </w:t>
      </w:r>
      <w:r w:rsidR="00FE5309" w:rsidRPr="003D28E3">
        <w:rPr>
          <w:rFonts w:cstheme="minorHAnsi"/>
          <w:sz w:val="18"/>
          <w:szCs w:val="18"/>
        </w:rPr>
        <w:t>and provide us with</w:t>
      </w:r>
      <w:r w:rsidRPr="003D28E3">
        <w:rPr>
          <w:rFonts w:cstheme="minorHAnsi"/>
          <w:sz w:val="18"/>
          <w:szCs w:val="18"/>
        </w:rPr>
        <w:t xml:space="preserve"> </w:t>
      </w:r>
      <w:r w:rsidR="004A65D4" w:rsidRPr="003D28E3">
        <w:rPr>
          <w:rFonts w:cstheme="minorHAnsi"/>
          <w:sz w:val="18"/>
          <w:szCs w:val="18"/>
        </w:rPr>
        <w:t xml:space="preserve">full </w:t>
      </w:r>
      <w:r w:rsidRPr="003D28E3">
        <w:rPr>
          <w:rFonts w:cstheme="minorHAnsi"/>
          <w:sz w:val="18"/>
          <w:szCs w:val="18"/>
        </w:rPr>
        <w:t xml:space="preserve">details of the </w:t>
      </w:r>
      <w:r w:rsidR="001A2F67" w:rsidRPr="003D28E3">
        <w:rPr>
          <w:rFonts w:cstheme="minorHAnsi"/>
          <w:sz w:val="18"/>
          <w:szCs w:val="18"/>
        </w:rPr>
        <w:t>complaint</w:t>
      </w:r>
      <w:r w:rsidRPr="003D28E3">
        <w:rPr>
          <w:rFonts w:cstheme="minorHAnsi"/>
          <w:sz w:val="18"/>
          <w:szCs w:val="18"/>
        </w:rPr>
        <w:t>. We will promptly investigate your complaint and respond to you</w:t>
      </w:r>
      <w:r w:rsidR="00FE5309" w:rsidRPr="003D28E3">
        <w:rPr>
          <w:rFonts w:cstheme="minorHAnsi"/>
          <w:sz w:val="18"/>
          <w:szCs w:val="18"/>
        </w:rPr>
        <w:t>,</w:t>
      </w:r>
      <w:r w:rsidRPr="003D28E3">
        <w:rPr>
          <w:rFonts w:cstheme="minorHAnsi"/>
          <w:sz w:val="18"/>
          <w:szCs w:val="18"/>
        </w:rPr>
        <w:t xml:space="preserve"> in writing</w:t>
      </w:r>
      <w:r w:rsidR="00FE5309" w:rsidRPr="003D28E3">
        <w:rPr>
          <w:rFonts w:cstheme="minorHAnsi"/>
          <w:sz w:val="18"/>
          <w:szCs w:val="18"/>
        </w:rPr>
        <w:t>,</w:t>
      </w:r>
      <w:r w:rsidRPr="003D28E3">
        <w:rPr>
          <w:rFonts w:cstheme="minorHAnsi"/>
          <w:sz w:val="18"/>
          <w:szCs w:val="18"/>
        </w:rPr>
        <w:t xml:space="preserve"> setting out the outcome of our investigation</w:t>
      </w:r>
      <w:r w:rsidR="00FE5309" w:rsidRPr="003D28E3">
        <w:rPr>
          <w:rFonts w:cstheme="minorHAnsi"/>
          <w:sz w:val="18"/>
          <w:szCs w:val="18"/>
        </w:rPr>
        <w:t xml:space="preserve"> </w:t>
      </w:r>
      <w:r w:rsidRPr="003D28E3">
        <w:rPr>
          <w:rFonts w:cstheme="minorHAnsi"/>
          <w:sz w:val="18"/>
          <w:szCs w:val="18"/>
        </w:rPr>
        <w:t>and</w:t>
      </w:r>
      <w:r w:rsidR="00FE5309" w:rsidRPr="003D28E3">
        <w:rPr>
          <w:rFonts w:cstheme="minorHAnsi"/>
          <w:sz w:val="18"/>
          <w:szCs w:val="18"/>
        </w:rPr>
        <w:t xml:space="preserve"> </w:t>
      </w:r>
      <w:r w:rsidR="004A65D4" w:rsidRPr="003D28E3">
        <w:rPr>
          <w:rFonts w:cstheme="minorHAnsi"/>
          <w:sz w:val="18"/>
          <w:szCs w:val="18"/>
        </w:rPr>
        <w:t>the steps</w:t>
      </w:r>
      <w:r w:rsidRPr="003D28E3">
        <w:rPr>
          <w:rFonts w:cstheme="minorHAnsi"/>
          <w:sz w:val="18"/>
          <w:szCs w:val="18"/>
        </w:rPr>
        <w:t xml:space="preserve"> we will take </w:t>
      </w:r>
      <w:r w:rsidR="00C15D95" w:rsidRPr="003D28E3">
        <w:rPr>
          <w:rFonts w:cstheme="minorHAnsi"/>
          <w:sz w:val="18"/>
          <w:szCs w:val="18"/>
        </w:rPr>
        <w:t>in response to</w:t>
      </w:r>
      <w:r w:rsidRPr="003D28E3">
        <w:rPr>
          <w:rFonts w:cstheme="minorHAnsi"/>
          <w:sz w:val="18"/>
          <w:szCs w:val="18"/>
        </w:rPr>
        <w:t xml:space="preserve"> your complaint</w:t>
      </w:r>
      <w:r w:rsidR="00874533" w:rsidRPr="003D28E3">
        <w:rPr>
          <w:rFonts w:cstheme="minorHAnsi"/>
          <w:sz w:val="18"/>
          <w:szCs w:val="18"/>
        </w:rPr>
        <w:t>.</w:t>
      </w:r>
    </w:p>
    <w:p w14:paraId="17635638" w14:textId="0A828BA8" w:rsidR="00AC49F1" w:rsidRPr="003D28E3" w:rsidRDefault="005D53A7" w:rsidP="00132253">
      <w:pPr>
        <w:pStyle w:val="Heading"/>
        <w:rPr>
          <w:rFonts w:cstheme="minorHAnsi"/>
          <w:color w:val="F36B24"/>
          <w:sz w:val="18"/>
          <w:szCs w:val="18"/>
        </w:rPr>
      </w:pPr>
      <w:r w:rsidRPr="003D28E3">
        <w:rPr>
          <w:rFonts w:cstheme="minorHAnsi"/>
          <w:color w:val="F36B24"/>
          <w:sz w:val="18"/>
          <w:szCs w:val="18"/>
        </w:rPr>
        <w:t xml:space="preserve">Storage and </w:t>
      </w:r>
      <w:r w:rsidR="00CB39E5" w:rsidRPr="003D28E3">
        <w:rPr>
          <w:rFonts w:cstheme="minorHAnsi"/>
          <w:color w:val="F36B24"/>
          <w:sz w:val="18"/>
          <w:szCs w:val="18"/>
        </w:rPr>
        <w:t>s</w:t>
      </w:r>
      <w:r w:rsidRPr="003D28E3">
        <w:rPr>
          <w:rFonts w:cstheme="minorHAnsi"/>
          <w:color w:val="F36B24"/>
          <w:sz w:val="18"/>
          <w:szCs w:val="18"/>
        </w:rPr>
        <w:t>ecurity</w:t>
      </w:r>
    </w:p>
    <w:p w14:paraId="58EF6900" w14:textId="4F890AD3" w:rsidR="00AC49F1" w:rsidRPr="003D28E3" w:rsidRDefault="005D53A7" w:rsidP="00AC49F1">
      <w:pPr>
        <w:pStyle w:val="BodyText"/>
        <w:rPr>
          <w:rFonts w:cstheme="minorHAnsi"/>
          <w:sz w:val="18"/>
          <w:szCs w:val="18"/>
        </w:rPr>
      </w:pPr>
      <w:r w:rsidRPr="003D28E3">
        <w:rPr>
          <w:rFonts w:cstheme="minorHAnsi"/>
          <w:sz w:val="18"/>
          <w:szCs w:val="18"/>
        </w:rPr>
        <w:t xml:space="preserve">We are committed to ensuring that the </w:t>
      </w:r>
      <w:r w:rsidR="00FE5309" w:rsidRPr="003D28E3">
        <w:rPr>
          <w:rFonts w:cstheme="minorHAnsi"/>
          <w:sz w:val="18"/>
          <w:szCs w:val="18"/>
        </w:rPr>
        <w:t xml:space="preserve">personal </w:t>
      </w:r>
      <w:r w:rsidRPr="003D28E3">
        <w:rPr>
          <w:rFonts w:cstheme="minorHAnsi"/>
          <w:sz w:val="18"/>
          <w:szCs w:val="18"/>
        </w:rPr>
        <w:t xml:space="preserve">information </w:t>
      </w:r>
      <w:r w:rsidR="00FE5309" w:rsidRPr="003D28E3">
        <w:rPr>
          <w:rFonts w:cstheme="minorHAnsi"/>
          <w:sz w:val="18"/>
          <w:szCs w:val="18"/>
        </w:rPr>
        <w:t>we collect</w:t>
      </w:r>
      <w:r w:rsidRPr="003D28E3">
        <w:rPr>
          <w:rFonts w:cstheme="minorHAnsi"/>
          <w:sz w:val="18"/>
          <w:szCs w:val="18"/>
        </w:rPr>
        <w:t xml:space="preserve"> is secure. </w:t>
      </w:r>
      <w:r w:rsidR="00F54D61">
        <w:rPr>
          <w:rFonts w:cstheme="minorHAnsi"/>
          <w:sz w:val="18"/>
          <w:szCs w:val="18"/>
        </w:rPr>
        <w:t>We</w:t>
      </w:r>
      <w:r w:rsidRPr="003D28E3">
        <w:rPr>
          <w:rFonts w:cstheme="minorHAnsi"/>
          <w:sz w:val="18"/>
          <w:szCs w:val="18"/>
        </w:rPr>
        <w:t xml:space="preserve"> have put in place suitable physical, electronic and managerial procedures</w:t>
      </w:r>
      <w:r w:rsidR="00401895" w:rsidRPr="003D28E3">
        <w:rPr>
          <w:rFonts w:cstheme="minorHAnsi"/>
          <w:sz w:val="18"/>
          <w:szCs w:val="18"/>
        </w:rPr>
        <w:t xml:space="preserve">, </w:t>
      </w:r>
      <w:r w:rsidRPr="003D28E3">
        <w:rPr>
          <w:rFonts w:cstheme="minorHAnsi"/>
          <w:sz w:val="18"/>
          <w:szCs w:val="18"/>
        </w:rPr>
        <w:t xml:space="preserve">to safeguard and secure </w:t>
      </w:r>
      <w:r w:rsidR="00FE5309" w:rsidRPr="003D28E3">
        <w:rPr>
          <w:rFonts w:cstheme="minorHAnsi"/>
          <w:sz w:val="18"/>
          <w:szCs w:val="18"/>
        </w:rPr>
        <w:t xml:space="preserve">personal </w:t>
      </w:r>
      <w:r w:rsidRPr="003D28E3">
        <w:rPr>
          <w:rFonts w:cstheme="minorHAnsi"/>
          <w:sz w:val="18"/>
          <w:szCs w:val="18"/>
        </w:rPr>
        <w:t>information and protect it from misuse, interference, loss</w:t>
      </w:r>
      <w:r w:rsidR="00FE5309" w:rsidRPr="003D28E3">
        <w:rPr>
          <w:rFonts w:cstheme="minorHAnsi"/>
          <w:sz w:val="18"/>
          <w:szCs w:val="18"/>
        </w:rPr>
        <w:t xml:space="preserve"> and</w:t>
      </w:r>
      <w:r w:rsidRPr="003D28E3">
        <w:rPr>
          <w:rFonts w:cstheme="minorHAnsi"/>
          <w:sz w:val="18"/>
          <w:szCs w:val="18"/>
        </w:rPr>
        <w:t xml:space="preserve"> unauthorised access, modification and disclosure.</w:t>
      </w:r>
    </w:p>
    <w:p w14:paraId="739C09DA" w14:textId="1A043048" w:rsidR="00AC49F1" w:rsidRPr="003D28E3" w:rsidRDefault="005D53A7" w:rsidP="00AC49F1">
      <w:pPr>
        <w:pStyle w:val="BodyText"/>
        <w:rPr>
          <w:rFonts w:cstheme="minorHAnsi"/>
          <w:sz w:val="18"/>
          <w:szCs w:val="18"/>
        </w:rPr>
      </w:pPr>
      <w:r w:rsidRPr="003D28E3">
        <w:rPr>
          <w:rFonts w:cstheme="minorHAnsi"/>
          <w:sz w:val="18"/>
          <w:szCs w:val="18"/>
        </w:rPr>
        <w:t>W</w:t>
      </w:r>
      <w:r w:rsidR="00D30169">
        <w:rPr>
          <w:rFonts w:cstheme="minorHAnsi"/>
          <w:sz w:val="18"/>
          <w:szCs w:val="18"/>
        </w:rPr>
        <w:t>hile we are committed to security, w</w:t>
      </w:r>
      <w:r w:rsidRPr="003D28E3">
        <w:rPr>
          <w:rFonts w:cstheme="minorHAnsi"/>
          <w:sz w:val="18"/>
          <w:szCs w:val="18"/>
        </w:rPr>
        <w:t xml:space="preserve">e cannot guarantee the security of any information that </w:t>
      </w:r>
      <w:r w:rsidR="008E0C62" w:rsidRPr="003D28E3">
        <w:rPr>
          <w:rFonts w:cstheme="minorHAnsi"/>
          <w:sz w:val="18"/>
          <w:szCs w:val="18"/>
        </w:rPr>
        <w:t>is transmitted</w:t>
      </w:r>
      <w:r w:rsidRPr="003D28E3">
        <w:rPr>
          <w:rFonts w:cstheme="minorHAnsi"/>
          <w:sz w:val="18"/>
          <w:szCs w:val="18"/>
        </w:rPr>
        <w:t xml:space="preserve"> to </w:t>
      </w:r>
      <w:r w:rsidR="004A2A1C" w:rsidRPr="003D28E3">
        <w:rPr>
          <w:rFonts w:cstheme="minorHAnsi"/>
          <w:sz w:val="18"/>
          <w:szCs w:val="18"/>
        </w:rPr>
        <w:t xml:space="preserve">or by </w:t>
      </w:r>
      <w:r w:rsidRPr="003D28E3">
        <w:rPr>
          <w:rFonts w:cstheme="minorHAnsi"/>
          <w:sz w:val="18"/>
          <w:szCs w:val="18"/>
        </w:rPr>
        <w:t>us</w:t>
      </w:r>
      <w:r w:rsidR="004A2A1C" w:rsidRPr="003D28E3">
        <w:rPr>
          <w:rFonts w:cstheme="minorHAnsi"/>
          <w:sz w:val="18"/>
          <w:szCs w:val="18"/>
        </w:rPr>
        <w:t xml:space="preserve"> over the Internet</w:t>
      </w:r>
      <w:r w:rsidRPr="003D28E3">
        <w:rPr>
          <w:rFonts w:cstheme="minorHAnsi"/>
          <w:sz w:val="18"/>
          <w:szCs w:val="18"/>
        </w:rPr>
        <w:t xml:space="preserve">. The transmission and exchange of information is carried out at your own risk. </w:t>
      </w:r>
    </w:p>
    <w:p w14:paraId="4432DCC4" w14:textId="63E30C75" w:rsidR="00AC49F1" w:rsidRPr="003D28E3" w:rsidRDefault="005D53A7" w:rsidP="00132253">
      <w:pPr>
        <w:pStyle w:val="Heading"/>
        <w:rPr>
          <w:rFonts w:cstheme="minorHAnsi"/>
          <w:color w:val="F36B24"/>
          <w:sz w:val="18"/>
          <w:szCs w:val="18"/>
        </w:rPr>
      </w:pPr>
      <w:r w:rsidRPr="003D28E3">
        <w:rPr>
          <w:rFonts w:cstheme="minorHAnsi"/>
          <w:color w:val="F36B24"/>
          <w:sz w:val="18"/>
          <w:szCs w:val="18"/>
        </w:rPr>
        <w:t xml:space="preserve">Cookies </w:t>
      </w:r>
    </w:p>
    <w:p w14:paraId="6E4C2CAF" w14:textId="1DCE8152" w:rsidR="00AC49F1" w:rsidRPr="003D28E3" w:rsidRDefault="005D53A7" w:rsidP="00AC49F1">
      <w:pPr>
        <w:pStyle w:val="BodyText"/>
        <w:rPr>
          <w:rFonts w:cstheme="minorHAnsi"/>
          <w:sz w:val="18"/>
          <w:szCs w:val="18"/>
        </w:rPr>
      </w:pPr>
      <w:r w:rsidRPr="003D28E3">
        <w:rPr>
          <w:rFonts w:cstheme="minorHAnsi"/>
          <w:sz w:val="18"/>
          <w:szCs w:val="18"/>
        </w:rPr>
        <w:t xml:space="preserve">We may use cookies on </w:t>
      </w:r>
      <w:r w:rsidR="00732705" w:rsidRPr="003D28E3">
        <w:rPr>
          <w:rFonts w:cstheme="minorHAnsi"/>
          <w:sz w:val="18"/>
          <w:szCs w:val="18"/>
        </w:rPr>
        <w:t xml:space="preserve">our </w:t>
      </w:r>
      <w:r w:rsidR="00213BE2" w:rsidRPr="003D28E3">
        <w:rPr>
          <w:rFonts w:cstheme="minorHAnsi"/>
          <w:sz w:val="18"/>
          <w:szCs w:val="18"/>
        </w:rPr>
        <w:t>online Services</w:t>
      </w:r>
      <w:r w:rsidRPr="003D28E3">
        <w:rPr>
          <w:rFonts w:cstheme="minorHAnsi"/>
          <w:sz w:val="18"/>
          <w:szCs w:val="18"/>
        </w:rPr>
        <w:t xml:space="preserve"> from time to time. Cookies are text files placed in your computer's browser to store your preferences. </w:t>
      </w:r>
      <w:r w:rsidRPr="00AF2A5A">
        <w:rPr>
          <w:rFonts w:cstheme="minorHAnsi"/>
          <w:sz w:val="18"/>
          <w:szCs w:val="18"/>
        </w:rPr>
        <w:t xml:space="preserve">Cookies, by themselves, do not tell us your email address or other personally identifiable information. However, they do </w:t>
      </w:r>
      <w:r w:rsidR="00D30169" w:rsidRPr="00AF2A5A">
        <w:rPr>
          <w:rFonts w:cstheme="minorHAnsi"/>
          <w:sz w:val="18"/>
          <w:szCs w:val="18"/>
        </w:rPr>
        <w:t xml:space="preserve">recognise you when you return to our online Services and </w:t>
      </w:r>
      <w:r w:rsidRPr="00AF2A5A">
        <w:rPr>
          <w:rFonts w:cstheme="minorHAnsi"/>
          <w:sz w:val="18"/>
          <w:szCs w:val="18"/>
        </w:rPr>
        <w:t>allow third parties</w:t>
      </w:r>
      <w:r w:rsidR="00732705" w:rsidRPr="00AF2A5A">
        <w:rPr>
          <w:rFonts w:cstheme="minorHAnsi"/>
          <w:sz w:val="18"/>
          <w:szCs w:val="18"/>
        </w:rPr>
        <w:t>,</w:t>
      </w:r>
      <w:r w:rsidRPr="00AF2A5A">
        <w:rPr>
          <w:rFonts w:cstheme="minorHAnsi"/>
          <w:sz w:val="18"/>
          <w:szCs w:val="18"/>
        </w:rPr>
        <w:t xml:space="preserve"> such as Google and Facebook</w:t>
      </w:r>
      <w:r w:rsidR="00732705" w:rsidRPr="00AF2A5A">
        <w:rPr>
          <w:rFonts w:cstheme="minorHAnsi"/>
          <w:sz w:val="18"/>
          <w:szCs w:val="18"/>
        </w:rPr>
        <w:t>,</w:t>
      </w:r>
      <w:r w:rsidRPr="00AF2A5A">
        <w:rPr>
          <w:rFonts w:cstheme="minorHAnsi"/>
          <w:sz w:val="18"/>
          <w:szCs w:val="18"/>
        </w:rPr>
        <w:t xml:space="preserve"> to cause our advertisements to appear on your social media and online media feeds as part of our retargeting campaigns. If and</w:t>
      </w:r>
      <w:r w:rsidRPr="003D28E3">
        <w:rPr>
          <w:rFonts w:cstheme="minorHAnsi"/>
          <w:sz w:val="18"/>
          <w:szCs w:val="18"/>
        </w:rPr>
        <w:t xml:space="preserve"> when you choose to provide </w:t>
      </w:r>
      <w:r w:rsidR="00732705" w:rsidRPr="003D28E3">
        <w:rPr>
          <w:rFonts w:cstheme="minorHAnsi"/>
          <w:sz w:val="18"/>
          <w:szCs w:val="18"/>
        </w:rPr>
        <w:t xml:space="preserve">our </w:t>
      </w:r>
      <w:r w:rsidR="00213BE2" w:rsidRPr="003D28E3">
        <w:rPr>
          <w:rFonts w:cstheme="minorHAnsi"/>
          <w:sz w:val="18"/>
          <w:szCs w:val="18"/>
        </w:rPr>
        <w:t>online Services</w:t>
      </w:r>
      <w:r w:rsidRPr="003D28E3">
        <w:rPr>
          <w:rFonts w:cstheme="minorHAnsi"/>
          <w:sz w:val="18"/>
          <w:szCs w:val="18"/>
        </w:rPr>
        <w:t xml:space="preserve"> with personal information, this information may be linked to the data stored in the cookie.</w:t>
      </w:r>
    </w:p>
    <w:p w14:paraId="62836168" w14:textId="1861DB0B" w:rsidR="00686CA7" w:rsidRPr="003C4F32" w:rsidRDefault="00686CA7" w:rsidP="00FA6413">
      <w:pPr>
        <w:pStyle w:val="BodyText"/>
        <w:rPr>
          <w:rFonts w:cstheme="minorHAnsi"/>
          <w:sz w:val="18"/>
          <w:szCs w:val="18"/>
        </w:rPr>
      </w:pPr>
      <w:r w:rsidRPr="003C4F32">
        <w:rPr>
          <w:rFonts w:cstheme="minorHAnsi"/>
          <w:sz w:val="18"/>
          <w:szCs w:val="18"/>
        </w:rPr>
        <w:lastRenderedPageBreak/>
        <w:t xml:space="preserve">You </w:t>
      </w:r>
      <w:r w:rsidR="00C15D95" w:rsidRPr="003C4F32">
        <w:rPr>
          <w:rFonts w:cstheme="minorHAnsi"/>
          <w:sz w:val="18"/>
          <w:szCs w:val="18"/>
        </w:rPr>
        <w:t xml:space="preserve">can </w:t>
      </w:r>
      <w:r w:rsidRPr="003C4F32">
        <w:rPr>
          <w:rFonts w:cstheme="minorHAnsi"/>
          <w:sz w:val="18"/>
          <w:szCs w:val="18"/>
        </w:rPr>
        <w:t>block cookies by activating the setting on your browser that allows you to refuse the setting of all or some cookies. However, if you use your browser settings to block all cookies (including essential cookies) you may not be able to</w:t>
      </w:r>
      <w:r w:rsidR="008876D4" w:rsidRPr="003C4F32">
        <w:rPr>
          <w:rFonts w:cstheme="minorHAnsi"/>
          <w:sz w:val="18"/>
          <w:szCs w:val="18"/>
        </w:rPr>
        <w:t xml:space="preserve"> access all or parts of our online Services</w:t>
      </w:r>
      <w:r w:rsidRPr="003C4F32">
        <w:rPr>
          <w:rFonts w:cstheme="minorHAnsi"/>
          <w:sz w:val="18"/>
          <w:szCs w:val="18"/>
        </w:rPr>
        <w:t>.</w:t>
      </w:r>
    </w:p>
    <w:p w14:paraId="57138192" w14:textId="59E44198" w:rsidR="00AC49F1" w:rsidRPr="003C4F32" w:rsidRDefault="005D53A7" w:rsidP="00132253">
      <w:pPr>
        <w:pStyle w:val="Heading"/>
        <w:rPr>
          <w:rFonts w:cstheme="minorHAnsi"/>
          <w:color w:val="F36B24"/>
          <w:sz w:val="18"/>
          <w:szCs w:val="18"/>
        </w:rPr>
      </w:pPr>
      <w:r w:rsidRPr="003C4F32">
        <w:rPr>
          <w:rFonts w:cstheme="minorHAnsi"/>
          <w:color w:val="F36B24"/>
          <w:sz w:val="18"/>
          <w:szCs w:val="18"/>
        </w:rPr>
        <w:t>Links to other websites</w:t>
      </w:r>
    </w:p>
    <w:p w14:paraId="225EA943" w14:textId="23414A8B" w:rsidR="00AC49F1" w:rsidRPr="003C4F32" w:rsidRDefault="008876D4" w:rsidP="00AC49F1">
      <w:pPr>
        <w:pStyle w:val="BodyText"/>
        <w:rPr>
          <w:rFonts w:cstheme="minorHAnsi"/>
          <w:sz w:val="18"/>
          <w:szCs w:val="18"/>
        </w:rPr>
      </w:pPr>
      <w:r w:rsidRPr="003C4F32">
        <w:rPr>
          <w:rFonts w:cstheme="minorHAnsi"/>
          <w:sz w:val="18"/>
          <w:szCs w:val="18"/>
        </w:rPr>
        <w:t>Our Services</w:t>
      </w:r>
      <w:r w:rsidR="005D53A7" w:rsidRPr="003C4F32">
        <w:rPr>
          <w:rFonts w:cstheme="minorHAnsi"/>
          <w:sz w:val="18"/>
          <w:szCs w:val="18"/>
        </w:rPr>
        <w:t xml:space="preserve"> may contain links to other websites. We do not have any control over th</w:t>
      </w:r>
      <w:r w:rsidR="00656F58" w:rsidRPr="003C4F32">
        <w:rPr>
          <w:rFonts w:cstheme="minorHAnsi"/>
          <w:sz w:val="18"/>
          <w:szCs w:val="18"/>
        </w:rPr>
        <w:t>o</w:t>
      </w:r>
      <w:r w:rsidR="005D53A7" w:rsidRPr="003C4F32">
        <w:rPr>
          <w:rFonts w:cstheme="minorHAnsi"/>
          <w:sz w:val="18"/>
          <w:szCs w:val="18"/>
        </w:rPr>
        <w:t>se websites</w:t>
      </w:r>
      <w:r w:rsidR="00656F58" w:rsidRPr="003C4F32">
        <w:rPr>
          <w:rFonts w:cstheme="minorHAnsi"/>
          <w:sz w:val="18"/>
          <w:szCs w:val="18"/>
        </w:rPr>
        <w:t xml:space="preserve"> and w</w:t>
      </w:r>
      <w:r w:rsidR="005D53A7" w:rsidRPr="003C4F32">
        <w:rPr>
          <w:rFonts w:cstheme="minorHAnsi"/>
          <w:sz w:val="18"/>
          <w:szCs w:val="18"/>
        </w:rPr>
        <w:t xml:space="preserve">e are not responsible for the protection and privacy of any </w:t>
      </w:r>
      <w:r w:rsidR="00656F58" w:rsidRPr="003C4F32">
        <w:rPr>
          <w:rFonts w:cstheme="minorHAnsi"/>
          <w:sz w:val="18"/>
          <w:szCs w:val="18"/>
        </w:rPr>
        <w:t xml:space="preserve">personal </w:t>
      </w:r>
      <w:r w:rsidR="005D53A7" w:rsidRPr="003C4F32">
        <w:rPr>
          <w:rFonts w:cstheme="minorHAnsi"/>
          <w:sz w:val="18"/>
          <w:szCs w:val="18"/>
        </w:rPr>
        <w:t xml:space="preserve">information which you provide whilst visiting </w:t>
      </w:r>
      <w:r w:rsidR="00656F58" w:rsidRPr="003C4F32">
        <w:rPr>
          <w:rFonts w:cstheme="minorHAnsi"/>
          <w:sz w:val="18"/>
          <w:szCs w:val="18"/>
        </w:rPr>
        <w:t xml:space="preserve">those </w:t>
      </w:r>
      <w:r w:rsidR="005D53A7" w:rsidRPr="003C4F32">
        <w:rPr>
          <w:rFonts w:cstheme="minorHAnsi"/>
          <w:sz w:val="18"/>
          <w:szCs w:val="18"/>
        </w:rPr>
        <w:t>websites</w:t>
      </w:r>
      <w:r w:rsidR="00656F58" w:rsidRPr="003C4F32">
        <w:rPr>
          <w:rFonts w:cstheme="minorHAnsi"/>
          <w:sz w:val="18"/>
          <w:szCs w:val="18"/>
        </w:rPr>
        <w:t>. Those</w:t>
      </w:r>
      <w:r w:rsidR="005D53A7" w:rsidRPr="003C4F32">
        <w:rPr>
          <w:rFonts w:cstheme="minorHAnsi"/>
          <w:sz w:val="18"/>
          <w:szCs w:val="18"/>
        </w:rPr>
        <w:t xml:space="preserve"> websites are not governed by this Privacy Policy.</w:t>
      </w:r>
    </w:p>
    <w:p w14:paraId="24904669" w14:textId="77777777" w:rsidR="00AC49F1" w:rsidRPr="003C4F32" w:rsidRDefault="005D53A7" w:rsidP="00132253">
      <w:pPr>
        <w:pStyle w:val="Heading"/>
        <w:rPr>
          <w:rFonts w:cstheme="minorHAnsi"/>
          <w:color w:val="F36B24"/>
          <w:sz w:val="18"/>
          <w:szCs w:val="18"/>
        </w:rPr>
      </w:pPr>
      <w:r w:rsidRPr="003C4F32">
        <w:rPr>
          <w:rFonts w:cstheme="minorHAnsi"/>
          <w:color w:val="F36B24"/>
          <w:sz w:val="18"/>
          <w:szCs w:val="18"/>
        </w:rPr>
        <w:t>Amendments</w:t>
      </w:r>
    </w:p>
    <w:p w14:paraId="470013EF" w14:textId="56AA8325" w:rsidR="00773045" w:rsidRPr="003C4F32" w:rsidRDefault="00773045" w:rsidP="00AC49F1">
      <w:pPr>
        <w:pStyle w:val="BodyText"/>
        <w:rPr>
          <w:rFonts w:cstheme="minorHAnsi"/>
          <w:sz w:val="18"/>
          <w:szCs w:val="18"/>
        </w:rPr>
      </w:pPr>
      <w:r w:rsidRPr="003C4F32">
        <w:rPr>
          <w:rFonts w:cstheme="minorHAnsi"/>
          <w:sz w:val="18"/>
          <w:szCs w:val="18"/>
        </w:rPr>
        <w:t>We may, at any time and at our discretion, vary this Privacy Policy by publishing the amended Privacy Policy on our website. We recommend you check our website regularly to ensure you are aware of our current Privacy Policy.</w:t>
      </w:r>
    </w:p>
    <w:p w14:paraId="2049AA0A" w14:textId="35B3D356" w:rsidR="00AC49F1" w:rsidRPr="003C4F32" w:rsidRDefault="005D53A7" w:rsidP="00AC49F1">
      <w:pPr>
        <w:pStyle w:val="BodyText"/>
        <w:keepNext/>
        <w:rPr>
          <w:rFonts w:cstheme="minorHAnsi"/>
          <w:b/>
          <w:sz w:val="18"/>
          <w:szCs w:val="18"/>
        </w:rPr>
      </w:pPr>
      <w:r w:rsidRPr="003C4F32">
        <w:rPr>
          <w:rFonts w:cstheme="minorHAnsi"/>
          <w:b/>
          <w:sz w:val="18"/>
          <w:szCs w:val="18"/>
        </w:rPr>
        <w:t>For any questions or notice</w:t>
      </w:r>
      <w:r w:rsidR="00A84776" w:rsidRPr="003C4F32">
        <w:rPr>
          <w:rFonts w:cstheme="minorHAnsi"/>
          <w:b/>
          <w:sz w:val="18"/>
          <w:szCs w:val="18"/>
        </w:rPr>
        <w:t>s</w:t>
      </w:r>
      <w:r w:rsidRPr="003C4F32">
        <w:rPr>
          <w:rFonts w:cstheme="minorHAnsi"/>
          <w:b/>
          <w:sz w:val="18"/>
          <w:szCs w:val="18"/>
        </w:rPr>
        <w:t>, please contact our Privacy Officer at:</w:t>
      </w:r>
    </w:p>
    <w:p w14:paraId="69C39734" w14:textId="77777777" w:rsidR="008E5CA6" w:rsidRDefault="008E5CA6" w:rsidP="00AC49F1">
      <w:pPr>
        <w:pStyle w:val="BodyText"/>
        <w:rPr>
          <w:rFonts w:cstheme="minorHAnsi"/>
          <w:sz w:val="18"/>
          <w:szCs w:val="18"/>
        </w:rPr>
      </w:pPr>
      <w:r>
        <w:rPr>
          <w:rFonts w:cstheme="minorHAnsi"/>
          <w:sz w:val="18"/>
          <w:szCs w:val="18"/>
        </w:rPr>
        <w:t>Kaycee Ltd T/A Swish Decorating NZ</w:t>
      </w:r>
      <w:r w:rsidRPr="003D28E3">
        <w:rPr>
          <w:rFonts w:cstheme="minorHAnsi"/>
          <w:sz w:val="18"/>
          <w:szCs w:val="18"/>
        </w:rPr>
        <w:t xml:space="preserve">BN </w:t>
      </w:r>
      <w:r w:rsidRPr="008E5CA6">
        <w:rPr>
          <w:rFonts w:cstheme="minorHAnsi"/>
          <w:sz w:val="18"/>
          <w:szCs w:val="18"/>
        </w:rPr>
        <w:t xml:space="preserve">9429030973558 </w:t>
      </w:r>
    </w:p>
    <w:p w14:paraId="5C45C805" w14:textId="7C378E83" w:rsidR="00AC49F1" w:rsidRPr="003C4F32" w:rsidRDefault="005D53A7" w:rsidP="00AC49F1">
      <w:pPr>
        <w:pStyle w:val="BodyText"/>
        <w:rPr>
          <w:rFonts w:cstheme="minorHAnsi"/>
          <w:sz w:val="18"/>
          <w:szCs w:val="18"/>
        </w:rPr>
      </w:pPr>
      <w:r w:rsidRPr="003C4F32">
        <w:rPr>
          <w:rFonts w:cstheme="minorHAnsi"/>
          <w:sz w:val="18"/>
          <w:szCs w:val="18"/>
        </w:rPr>
        <w:t xml:space="preserve">Email: </w:t>
      </w:r>
      <w:r w:rsidR="008E5CA6">
        <w:rPr>
          <w:rFonts w:cstheme="minorHAnsi"/>
          <w:sz w:val="18"/>
          <w:szCs w:val="18"/>
        </w:rPr>
        <w:t>admin@swishdecorating.co.nz</w:t>
      </w:r>
      <w:r w:rsidRPr="003C4F32">
        <w:rPr>
          <w:rFonts w:cstheme="minorHAnsi"/>
          <w:sz w:val="18"/>
          <w:szCs w:val="18"/>
        </w:rPr>
        <w:t xml:space="preserve"> </w:t>
      </w:r>
    </w:p>
    <w:p w14:paraId="7C176205" w14:textId="7A54351D" w:rsidR="00AC49F1" w:rsidRPr="003C4F32" w:rsidRDefault="005D53A7" w:rsidP="00AC49F1">
      <w:pPr>
        <w:pStyle w:val="BodyText"/>
        <w:rPr>
          <w:rFonts w:cstheme="minorHAnsi"/>
          <w:sz w:val="18"/>
          <w:szCs w:val="18"/>
        </w:rPr>
      </w:pPr>
      <w:r w:rsidRPr="003C4F32">
        <w:rPr>
          <w:rFonts w:cstheme="minorHAnsi"/>
          <w:b/>
          <w:sz w:val="18"/>
          <w:szCs w:val="18"/>
        </w:rPr>
        <w:t>Last update</w:t>
      </w:r>
      <w:r w:rsidRPr="003C4F32">
        <w:rPr>
          <w:rFonts w:cstheme="minorHAnsi"/>
          <w:sz w:val="18"/>
          <w:szCs w:val="18"/>
        </w:rPr>
        <w:t xml:space="preserve">: </w:t>
      </w:r>
      <w:r w:rsidR="008E5CA6">
        <w:rPr>
          <w:rFonts w:cstheme="minorHAnsi"/>
          <w:sz w:val="18"/>
          <w:szCs w:val="18"/>
        </w:rPr>
        <w:t>29 September 2022</w:t>
      </w:r>
    </w:p>
    <w:p w14:paraId="281863D6" w14:textId="571DBE45" w:rsidR="00AC49F1" w:rsidRPr="003C4F32" w:rsidRDefault="00202A8A" w:rsidP="00AC49F1">
      <w:pPr>
        <w:pStyle w:val="BodyText"/>
        <w:rPr>
          <w:rFonts w:cstheme="minorHAnsi"/>
          <w:sz w:val="18"/>
          <w:szCs w:val="18"/>
        </w:rPr>
      </w:pPr>
      <w:r>
        <w:rPr>
          <w:rFonts w:cstheme="minorHAnsi"/>
          <w:sz w:val="18"/>
          <w:szCs w:val="18"/>
        </w:rPr>
        <w:t xml:space="preserve">Privacy Policy from </w:t>
      </w:r>
      <w:hyperlink r:id="rId12" w:history="1">
        <w:r w:rsidRPr="00202A8A">
          <w:rPr>
            <w:rStyle w:val="Hyperlink"/>
            <w:rFonts w:cstheme="minorHAnsi"/>
            <w:sz w:val="18"/>
            <w:szCs w:val="18"/>
          </w:rPr>
          <w:t>LegalVision New Zealand</w:t>
        </w:r>
      </w:hyperlink>
      <w:r>
        <w:rPr>
          <w:rFonts w:cstheme="minorHAnsi"/>
          <w:sz w:val="18"/>
          <w:szCs w:val="18"/>
        </w:rPr>
        <w:t>.</w:t>
      </w:r>
    </w:p>
    <w:p w14:paraId="4533C172" w14:textId="77777777" w:rsidR="00296B50" w:rsidRPr="003C4F32" w:rsidRDefault="00296B50" w:rsidP="00AC49F1">
      <w:pPr>
        <w:pStyle w:val="BodyText"/>
        <w:rPr>
          <w:rFonts w:cstheme="minorHAnsi"/>
          <w:sz w:val="18"/>
          <w:szCs w:val="18"/>
        </w:rPr>
      </w:pPr>
    </w:p>
    <w:p w14:paraId="6D91026F" w14:textId="77777777" w:rsidR="00296B50" w:rsidRPr="003C4F32" w:rsidRDefault="00296B50" w:rsidP="00AC49F1">
      <w:pPr>
        <w:pStyle w:val="BodyText"/>
        <w:rPr>
          <w:rFonts w:cstheme="minorHAnsi"/>
          <w:sz w:val="18"/>
          <w:szCs w:val="18"/>
        </w:rPr>
      </w:pPr>
    </w:p>
    <w:sectPr w:rsidR="00296B50" w:rsidRPr="003C4F32" w:rsidSect="00A751D1">
      <w:headerReference w:type="default" r:id="rId13"/>
      <w:footerReference w:type="default" r:id="rId14"/>
      <w:footerReference w:type="first" r:id="rId15"/>
      <w:pgSz w:w="11906" w:h="16838" w:code="9"/>
      <w:pgMar w:top="720" w:right="1134" w:bottom="720" w:left="1134" w:header="567" w:footer="56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CDCEB6" w14:textId="77777777" w:rsidR="00CB6D97" w:rsidRDefault="00CB6D97">
      <w:r>
        <w:separator/>
      </w:r>
    </w:p>
  </w:endnote>
  <w:endnote w:type="continuationSeparator" w:id="0">
    <w:p w14:paraId="63564650" w14:textId="77777777" w:rsidR="00CB6D97" w:rsidRDefault="00CB6D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auto"/>
    <w:pitch w:val="variable"/>
    <w:sig w:usb0="E0002AFF" w:usb1="C0007843" w:usb2="00000009" w:usb3="00000000" w:csb0="000001FF" w:csb1="00000000"/>
  </w:font>
  <w:font w:name="Times">
    <w:panose1 w:val="02020603050405020304"/>
    <w:charset w:val="00"/>
    <w:family w:val="auto"/>
    <w:pitch w:val="variable"/>
    <w:sig w:usb0="E00002FF" w:usb1="5000205A" w:usb2="00000000" w:usb3="00000000" w:csb0="0000019F" w:csb1="00000000"/>
  </w:font>
  <w:font w:name="GillSans">
    <w:altName w:val="Arial"/>
    <w:charset w:val="00"/>
    <w:family w:val="swiss"/>
    <w:pitch w:val="variable"/>
    <w:sig w:usb0="00000000" w:usb1="00000000" w:usb2="00000000" w:usb3="00000000" w:csb0="000001F7"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Helvetica">
    <w:panose1 w:val="020B0604020202020204"/>
    <w:charset w:val="00"/>
    <w:family w:val="auto"/>
    <w:pitch w:val="variable"/>
    <w:sig w:usb0="E00002FF" w:usb1="5000785B" w:usb2="00000000" w:usb3="00000000" w:csb0="0000019F" w:csb1="00000000"/>
  </w:font>
  <w:font w:name="Lato Light">
    <w:altName w:val="Calibri Light"/>
    <w:charset w:val="00"/>
    <w:family w:val="swiss"/>
    <w:pitch w:val="variable"/>
    <w:sig w:usb0="E10002FF" w:usb1="5000ECFF" w:usb2="00000021" w:usb3="00000000" w:csb0="0000019F" w:csb1="00000000"/>
  </w:font>
  <w:font w:name="Trade Gothic Bold Condensed No.">
    <w:altName w:val="Calibri"/>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20"/>
      <w:tblW w:w="9356" w:type="dxa"/>
      <w:tblBorders>
        <w:top w:val="single" w:sz="4" w:space="0" w:color="A0A0A0"/>
      </w:tblBorders>
      <w:tblLook w:val="04A0" w:firstRow="1" w:lastRow="0" w:firstColumn="1" w:lastColumn="0" w:noHBand="0" w:noVBand="1"/>
    </w:tblPr>
    <w:tblGrid>
      <w:gridCol w:w="7088"/>
      <w:gridCol w:w="2268"/>
    </w:tblGrid>
    <w:tr w:rsidR="00AC49F1" w:rsidRPr="002D1B25" w14:paraId="1156A933" w14:textId="77777777" w:rsidTr="00F62E3C">
      <w:tc>
        <w:tcPr>
          <w:tcW w:w="7088" w:type="dxa"/>
        </w:tcPr>
        <w:p w14:paraId="4B7C634E" w14:textId="71859314" w:rsidR="00AC49F1" w:rsidRPr="00771DB5" w:rsidRDefault="00AC49F1" w:rsidP="00DB3386">
          <w:pPr>
            <w:spacing w:before="60" w:line="312" w:lineRule="auto"/>
            <w:rPr>
              <w:rFonts w:asciiTheme="minorHAnsi" w:hAnsiTheme="minorHAnsi" w:cstheme="minorHAnsi"/>
              <w:color w:val="ED7D31"/>
              <w:sz w:val="16"/>
              <w:szCs w:val="16"/>
            </w:rPr>
          </w:pPr>
        </w:p>
      </w:tc>
      <w:tc>
        <w:tcPr>
          <w:tcW w:w="2268" w:type="dxa"/>
        </w:tcPr>
        <w:p w14:paraId="7DFA95ED" w14:textId="7474F278" w:rsidR="00AC49F1" w:rsidRPr="002D1B25" w:rsidRDefault="00AC49F1" w:rsidP="00DB3386">
          <w:pPr>
            <w:spacing w:line="240" w:lineRule="auto"/>
            <w:ind w:right="-18"/>
            <w:jc w:val="right"/>
            <w:rPr>
              <w:rFonts w:asciiTheme="minorHAnsi" w:hAnsiTheme="minorHAnsi" w:cstheme="minorHAnsi"/>
              <w:color w:val="A6A6A6"/>
              <w:sz w:val="18"/>
              <w:szCs w:val="18"/>
            </w:rPr>
          </w:pPr>
          <w:r w:rsidRPr="002D1B25">
            <w:rPr>
              <w:rFonts w:asciiTheme="minorHAnsi" w:hAnsiTheme="minorHAnsi" w:cstheme="minorHAnsi"/>
              <w:color w:val="A6A6A6"/>
              <w:sz w:val="18"/>
              <w:szCs w:val="18"/>
            </w:rPr>
            <w:t xml:space="preserve">Page </w:t>
          </w:r>
          <w:r w:rsidRPr="002D1B25">
            <w:rPr>
              <w:rFonts w:asciiTheme="minorHAnsi" w:hAnsiTheme="minorHAnsi" w:cstheme="minorHAnsi"/>
              <w:color w:val="A6A6A6"/>
              <w:sz w:val="18"/>
              <w:szCs w:val="18"/>
            </w:rPr>
            <w:fldChar w:fldCharType="begin"/>
          </w:r>
          <w:r w:rsidRPr="002D1B25">
            <w:rPr>
              <w:rFonts w:asciiTheme="minorHAnsi" w:hAnsiTheme="minorHAnsi" w:cstheme="minorHAnsi"/>
              <w:color w:val="A6A6A6"/>
              <w:sz w:val="18"/>
              <w:szCs w:val="18"/>
            </w:rPr>
            <w:instrText xml:space="preserve"> PAGE </w:instrText>
          </w:r>
          <w:r w:rsidRPr="002D1B25">
            <w:rPr>
              <w:rFonts w:asciiTheme="minorHAnsi" w:hAnsiTheme="minorHAnsi" w:cstheme="minorHAnsi"/>
              <w:color w:val="A6A6A6"/>
              <w:sz w:val="18"/>
              <w:szCs w:val="18"/>
            </w:rPr>
            <w:fldChar w:fldCharType="separate"/>
          </w:r>
          <w:r>
            <w:rPr>
              <w:rFonts w:asciiTheme="minorHAnsi" w:hAnsiTheme="minorHAnsi" w:cstheme="minorHAnsi"/>
              <w:noProof/>
              <w:color w:val="A6A6A6"/>
              <w:sz w:val="18"/>
              <w:szCs w:val="18"/>
            </w:rPr>
            <w:t>4</w:t>
          </w:r>
          <w:r w:rsidRPr="002D1B25">
            <w:rPr>
              <w:rFonts w:asciiTheme="minorHAnsi" w:hAnsiTheme="minorHAnsi" w:cstheme="minorHAnsi"/>
              <w:color w:val="A6A6A6"/>
              <w:sz w:val="18"/>
              <w:szCs w:val="18"/>
            </w:rPr>
            <w:fldChar w:fldCharType="end"/>
          </w:r>
          <w:r w:rsidRPr="002D1B25">
            <w:rPr>
              <w:rFonts w:asciiTheme="minorHAnsi" w:hAnsiTheme="minorHAnsi" w:cstheme="minorHAnsi"/>
              <w:color w:val="A6A6A6"/>
              <w:sz w:val="18"/>
              <w:szCs w:val="18"/>
            </w:rPr>
            <w:t xml:space="preserve"> of </w:t>
          </w:r>
          <w:r>
            <w:rPr>
              <w:rFonts w:asciiTheme="minorHAnsi" w:hAnsiTheme="minorHAnsi" w:cstheme="minorHAnsi"/>
              <w:color w:val="A6A6A6"/>
              <w:sz w:val="18"/>
              <w:szCs w:val="18"/>
            </w:rPr>
            <w:fldChar w:fldCharType="begin"/>
          </w:r>
          <w:r>
            <w:rPr>
              <w:rFonts w:asciiTheme="minorHAnsi" w:hAnsiTheme="minorHAnsi" w:cstheme="minorHAnsi"/>
              <w:color w:val="A6A6A6"/>
              <w:sz w:val="18"/>
              <w:szCs w:val="18"/>
            </w:rPr>
            <w:instrText xml:space="preserve"> =</w:instrText>
          </w:r>
          <w:r w:rsidRPr="002D1B25">
            <w:rPr>
              <w:rFonts w:asciiTheme="minorHAnsi" w:hAnsiTheme="minorHAnsi" w:cstheme="minorHAnsi"/>
              <w:color w:val="A6A6A6"/>
              <w:sz w:val="18"/>
              <w:szCs w:val="18"/>
            </w:rPr>
            <w:fldChar w:fldCharType="begin"/>
          </w:r>
          <w:r w:rsidRPr="002D1B25">
            <w:rPr>
              <w:rFonts w:asciiTheme="minorHAnsi" w:hAnsiTheme="minorHAnsi" w:cstheme="minorHAnsi"/>
              <w:color w:val="A6A6A6"/>
              <w:sz w:val="18"/>
              <w:szCs w:val="18"/>
            </w:rPr>
            <w:instrText xml:space="preserve"> NUMPAGES  </w:instrText>
          </w:r>
          <w:r w:rsidRPr="002D1B25">
            <w:rPr>
              <w:rFonts w:asciiTheme="minorHAnsi" w:hAnsiTheme="minorHAnsi" w:cstheme="minorHAnsi"/>
              <w:color w:val="A6A6A6"/>
              <w:sz w:val="18"/>
              <w:szCs w:val="18"/>
            </w:rPr>
            <w:fldChar w:fldCharType="separate"/>
          </w:r>
          <w:r w:rsidR="008E5CA6">
            <w:rPr>
              <w:rFonts w:asciiTheme="minorHAnsi" w:hAnsiTheme="minorHAnsi" w:cstheme="minorHAnsi"/>
              <w:noProof/>
              <w:color w:val="A6A6A6"/>
              <w:sz w:val="18"/>
              <w:szCs w:val="18"/>
            </w:rPr>
            <w:instrText>4</w:instrText>
          </w:r>
          <w:r w:rsidRPr="002D1B25">
            <w:rPr>
              <w:rFonts w:asciiTheme="minorHAnsi" w:hAnsiTheme="minorHAnsi" w:cstheme="minorHAnsi"/>
              <w:color w:val="A6A6A6"/>
              <w:sz w:val="18"/>
              <w:szCs w:val="18"/>
            </w:rPr>
            <w:fldChar w:fldCharType="end"/>
          </w:r>
          <w:r>
            <w:rPr>
              <w:rFonts w:asciiTheme="minorHAnsi" w:hAnsiTheme="minorHAnsi" w:cstheme="minorHAnsi"/>
              <w:color w:val="A6A6A6"/>
              <w:sz w:val="18"/>
              <w:szCs w:val="18"/>
            </w:rPr>
            <w:fldChar w:fldCharType="separate"/>
          </w:r>
          <w:r w:rsidR="008E5CA6">
            <w:rPr>
              <w:rFonts w:asciiTheme="minorHAnsi" w:hAnsiTheme="minorHAnsi" w:cstheme="minorHAnsi"/>
              <w:noProof/>
              <w:color w:val="A6A6A6"/>
              <w:sz w:val="18"/>
              <w:szCs w:val="18"/>
            </w:rPr>
            <w:t>4</w:t>
          </w:r>
          <w:r>
            <w:rPr>
              <w:rFonts w:asciiTheme="minorHAnsi" w:hAnsiTheme="minorHAnsi" w:cstheme="minorHAnsi"/>
              <w:color w:val="A6A6A6"/>
              <w:sz w:val="18"/>
              <w:szCs w:val="18"/>
            </w:rPr>
            <w:fldChar w:fldCharType="end"/>
          </w:r>
        </w:p>
      </w:tc>
    </w:tr>
  </w:tbl>
  <w:p w14:paraId="2F2B5ECC" w14:textId="7579694D" w:rsidR="00AC49F1" w:rsidRPr="00441FA2" w:rsidRDefault="00AC49F1" w:rsidP="00CA2188">
    <w:pPr>
      <w:pStyle w:val="xFooter"/>
      <w:ind w:left="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C78364" w14:textId="258B0BF9" w:rsidR="00AC49F1" w:rsidRDefault="00AC49F1">
    <w:r>
      <w:rPr>
        <w:noProof/>
      </w:rPr>
      <w:fldChar w:fldCharType="begin"/>
    </w:r>
    <w:r>
      <w:rPr>
        <w:noProof/>
      </w:rPr>
      <w:instrText xml:space="preserve"> FILENAME \* Upper \* MERGEFORMAT </w:instrText>
    </w:r>
    <w:r>
      <w:rPr>
        <w:noProof/>
      </w:rPr>
      <w:fldChar w:fldCharType="separate"/>
    </w:r>
    <w:r>
      <w:rPr>
        <w:noProof/>
      </w:rPr>
      <w:t>DOCUMENT4</w:t>
    </w:r>
    <w:r>
      <w:rPr>
        <w:noProof/>
      </w:rPr>
      <w:fldChar w:fldCharType="end"/>
    </w:r>
    <w:r>
      <w:t xml:space="preserve"> </w:t>
    </w:r>
    <w:r>
      <w:fldChar w:fldCharType="begin"/>
    </w:r>
    <w:r>
      <w:instrText xml:space="preserve"> SAVEDATE \@ "dd/MM/yy H:mm" \* MERGEFORMAT </w:instrText>
    </w:r>
    <w:r>
      <w:fldChar w:fldCharType="separate"/>
    </w:r>
    <w:r w:rsidR="008E5CA6">
      <w:rPr>
        <w:noProof/>
      </w:rPr>
      <w:t>01/02/21 12:39</w:t>
    </w:r>
    <w:r>
      <w:rPr>
        <w:noProof/>
      </w:rPr>
      <w:fldChar w:fldCharType="end"/>
    </w:r>
    <w:r>
      <w:tab/>
      <w:t xml:space="preserve">Page </w:t>
    </w:r>
    <w:r>
      <w:fldChar w:fldCharType="begin"/>
    </w:r>
    <w:r>
      <w:instrText xml:space="preserve"> PAGE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28D322" w14:textId="77777777" w:rsidR="00CB6D97" w:rsidRDefault="00CB6D97">
      <w:r>
        <w:separator/>
      </w:r>
    </w:p>
  </w:footnote>
  <w:footnote w:type="continuationSeparator" w:id="0">
    <w:p w14:paraId="41A06ABF" w14:textId="77777777" w:rsidR="00CB6D97" w:rsidRDefault="00CB6D9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356" w:type="dxa"/>
      <w:tblBorders>
        <w:bottom w:val="single" w:sz="4" w:space="0" w:color="auto"/>
      </w:tblBorders>
      <w:tblLook w:val="04A0" w:firstRow="1" w:lastRow="0" w:firstColumn="1" w:lastColumn="0" w:noHBand="0" w:noVBand="1"/>
    </w:tblPr>
    <w:tblGrid>
      <w:gridCol w:w="2410"/>
      <w:gridCol w:w="3390"/>
      <w:gridCol w:w="3556"/>
    </w:tblGrid>
    <w:tr w:rsidR="00AC49F1" w:rsidRPr="00D34A31" w14:paraId="130CA066" w14:textId="77777777" w:rsidTr="00F62E3C">
      <w:tc>
        <w:tcPr>
          <w:tcW w:w="2410" w:type="dxa"/>
          <w:tcBorders>
            <w:bottom w:val="single" w:sz="4" w:space="0" w:color="A0A0A0"/>
          </w:tcBorders>
          <w:hideMark/>
        </w:tcPr>
        <w:p w14:paraId="4632CC5C" w14:textId="7209A71D" w:rsidR="00AC49F1" w:rsidRPr="00D34A31" w:rsidRDefault="008E5CA6" w:rsidP="006310A7">
          <w:pPr>
            <w:tabs>
              <w:tab w:val="right" w:pos="4368"/>
              <w:tab w:val="center" w:pos="4513"/>
            </w:tabs>
            <w:rPr>
              <w:rFonts w:asciiTheme="minorHAnsi" w:hAnsiTheme="minorHAnsi" w:cstheme="minorHAnsi"/>
              <w:b/>
              <w:color w:val="F36B24"/>
              <w:sz w:val="20"/>
              <w:szCs w:val="20"/>
            </w:rPr>
          </w:pPr>
          <w:bookmarkStart w:id="0" w:name="_Hlk21087202"/>
          <w:r>
            <w:rPr>
              <w:rFonts w:asciiTheme="minorHAnsi" w:hAnsiTheme="minorHAnsi" w:cstheme="minorHAnsi"/>
              <w:b/>
              <w:color w:val="F36B24"/>
              <w:sz w:val="20"/>
              <w:szCs w:val="20"/>
            </w:rPr>
            <w:t>KAYCEE LTD</w:t>
          </w:r>
        </w:p>
      </w:tc>
      <w:tc>
        <w:tcPr>
          <w:tcW w:w="3390" w:type="dxa"/>
          <w:tcBorders>
            <w:bottom w:val="single" w:sz="4" w:space="0" w:color="A0A0A0"/>
          </w:tcBorders>
          <w:hideMark/>
        </w:tcPr>
        <w:p w14:paraId="25D6B24D" w14:textId="5C7BAF34" w:rsidR="00AC49F1" w:rsidRPr="00D34A31" w:rsidRDefault="00AC49F1" w:rsidP="00DB3386">
          <w:pPr>
            <w:tabs>
              <w:tab w:val="right" w:pos="4368"/>
              <w:tab w:val="center" w:pos="4513"/>
            </w:tabs>
            <w:jc w:val="center"/>
            <w:rPr>
              <w:rFonts w:asciiTheme="minorHAnsi" w:hAnsiTheme="minorHAnsi" w:cstheme="minorHAnsi"/>
              <w:b/>
              <w:color w:val="F36B24"/>
              <w:sz w:val="20"/>
              <w:szCs w:val="20"/>
            </w:rPr>
          </w:pPr>
        </w:p>
      </w:tc>
      <w:tc>
        <w:tcPr>
          <w:tcW w:w="3556" w:type="dxa"/>
          <w:tcBorders>
            <w:bottom w:val="single" w:sz="4" w:space="0" w:color="A0A0A0"/>
          </w:tcBorders>
        </w:tcPr>
        <w:p w14:paraId="3882F563" w14:textId="0728C250" w:rsidR="00AC49F1" w:rsidRPr="00D34A31" w:rsidRDefault="00AC49F1" w:rsidP="00DB3386">
          <w:pPr>
            <w:tabs>
              <w:tab w:val="right" w:pos="4368"/>
              <w:tab w:val="center" w:pos="4513"/>
            </w:tabs>
            <w:jc w:val="right"/>
            <w:rPr>
              <w:rFonts w:asciiTheme="minorHAnsi" w:hAnsiTheme="minorHAnsi" w:cstheme="minorHAnsi"/>
              <w:b/>
              <w:color w:val="F36B24"/>
              <w:sz w:val="20"/>
              <w:szCs w:val="20"/>
            </w:rPr>
          </w:pPr>
          <w:r w:rsidRPr="00D34A31">
            <w:rPr>
              <w:rFonts w:asciiTheme="minorHAnsi" w:hAnsiTheme="minorHAnsi" w:cstheme="minorHAnsi"/>
              <w:b/>
              <w:color w:val="F36B24"/>
              <w:sz w:val="20"/>
              <w:szCs w:val="20"/>
            </w:rPr>
            <w:t>PRIVACY POLICY</w:t>
          </w:r>
        </w:p>
      </w:tc>
    </w:tr>
    <w:bookmarkEnd w:id="0"/>
  </w:tbl>
  <w:p w14:paraId="668631FE" w14:textId="77777777" w:rsidR="00AC49F1" w:rsidRDefault="00AC49F1" w:rsidP="00ED4D6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A059BFFF"/>
    <w:multiLevelType w:val="singleLevel"/>
    <w:tmpl w:val="C294C660"/>
    <w:lvl w:ilvl="0">
      <w:numFmt w:val="decimal"/>
      <w:lvlText w:val="•"/>
      <w:lvlJc w:val="left"/>
    </w:lvl>
  </w:abstractNum>
  <w:abstractNum w:abstractNumId="1" w15:restartNumberingAfterBreak="0">
    <w:nsid w:val="B59DE0CC"/>
    <w:multiLevelType w:val="singleLevel"/>
    <w:tmpl w:val="B3C0B48D"/>
    <w:lvl w:ilvl="0">
      <w:numFmt w:val="decimal"/>
      <w:lvlText w:val="•"/>
      <w:lvlJc w:val="left"/>
    </w:lvl>
  </w:abstractNum>
  <w:abstractNum w:abstractNumId="2" w15:restartNumberingAfterBreak="0">
    <w:nsid w:val="FFFFFF7C"/>
    <w:multiLevelType w:val="singleLevel"/>
    <w:tmpl w:val="0E2C1A5E"/>
    <w:lvl w:ilvl="0">
      <w:start w:val="1"/>
      <w:numFmt w:val="decimal"/>
      <w:pStyle w:val="ListNumber5"/>
      <w:lvlText w:val="%1."/>
      <w:lvlJc w:val="left"/>
      <w:pPr>
        <w:tabs>
          <w:tab w:val="num" w:pos="1492"/>
        </w:tabs>
        <w:ind w:left="1492" w:hanging="360"/>
      </w:pPr>
    </w:lvl>
  </w:abstractNum>
  <w:abstractNum w:abstractNumId="3" w15:restartNumberingAfterBreak="0">
    <w:nsid w:val="FFFFFF7D"/>
    <w:multiLevelType w:val="singleLevel"/>
    <w:tmpl w:val="F26CA75C"/>
    <w:lvl w:ilvl="0">
      <w:start w:val="1"/>
      <w:numFmt w:val="decimal"/>
      <w:pStyle w:val="ListNumber4"/>
      <w:lvlText w:val="%1."/>
      <w:lvlJc w:val="left"/>
      <w:pPr>
        <w:tabs>
          <w:tab w:val="num" w:pos="1209"/>
        </w:tabs>
        <w:ind w:left="1209" w:hanging="360"/>
      </w:pPr>
    </w:lvl>
  </w:abstractNum>
  <w:abstractNum w:abstractNumId="4" w15:restartNumberingAfterBreak="0">
    <w:nsid w:val="FFFFFF7E"/>
    <w:multiLevelType w:val="singleLevel"/>
    <w:tmpl w:val="4E706E1C"/>
    <w:lvl w:ilvl="0">
      <w:start w:val="1"/>
      <w:numFmt w:val="decimal"/>
      <w:pStyle w:val="ListNumber3"/>
      <w:lvlText w:val="%1"/>
      <w:lvlJc w:val="left"/>
      <w:pPr>
        <w:tabs>
          <w:tab w:val="num" w:pos="360"/>
        </w:tabs>
        <w:ind w:left="360" w:hanging="360"/>
      </w:pPr>
      <w:rPr>
        <w:rFonts w:hint="default"/>
      </w:rPr>
    </w:lvl>
  </w:abstractNum>
  <w:abstractNum w:abstractNumId="5" w15:restartNumberingAfterBreak="0">
    <w:nsid w:val="FFFFFF7F"/>
    <w:multiLevelType w:val="singleLevel"/>
    <w:tmpl w:val="60086F0E"/>
    <w:lvl w:ilvl="0">
      <w:start w:val="1"/>
      <w:numFmt w:val="decimal"/>
      <w:pStyle w:val="ListNumber2"/>
      <w:lvlText w:val="%1"/>
      <w:lvlJc w:val="left"/>
      <w:pPr>
        <w:tabs>
          <w:tab w:val="num" w:pos="360"/>
        </w:tabs>
        <w:ind w:left="360" w:hanging="360"/>
      </w:pPr>
      <w:rPr>
        <w:rFonts w:hint="default"/>
      </w:rPr>
    </w:lvl>
  </w:abstractNum>
  <w:abstractNum w:abstractNumId="6" w15:restartNumberingAfterBreak="0">
    <w:nsid w:val="0B114237"/>
    <w:multiLevelType w:val="hybridMultilevel"/>
    <w:tmpl w:val="253847CC"/>
    <w:lvl w:ilvl="0" w:tplc="5BDA10E0">
      <w:start w:val="1"/>
      <w:numFmt w:val="upperLetter"/>
      <w:pStyle w:val="DeedAttachment"/>
      <w:lvlText w:val="Attachment %1 "/>
      <w:lvlJc w:val="left"/>
      <w:pPr>
        <w:tabs>
          <w:tab w:val="num" w:pos="284"/>
        </w:tabs>
        <w:ind w:left="2268" w:hanging="1908"/>
      </w:pPr>
      <w:rPr>
        <w:rFonts w:hint="default"/>
      </w:rPr>
    </w:lvl>
    <w:lvl w:ilvl="1" w:tplc="AEC2ECF0" w:tentative="1">
      <w:start w:val="1"/>
      <w:numFmt w:val="lowerLetter"/>
      <w:lvlText w:val="%2."/>
      <w:lvlJc w:val="left"/>
      <w:pPr>
        <w:tabs>
          <w:tab w:val="num" w:pos="1440"/>
        </w:tabs>
        <w:ind w:left="1440" w:hanging="360"/>
      </w:pPr>
    </w:lvl>
    <w:lvl w:ilvl="2" w:tplc="39027D9C" w:tentative="1">
      <w:start w:val="1"/>
      <w:numFmt w:val="lowerRoman"/>
      <w:lvlText w:val="%3."/>
      <w:lvlJc w:val="right"/>
      <w:pPr>
        <w:tabs>
          <w:tab w:val="num" w:pos="2160"/>
        </w:tabs>
        <w:ind w:left="2160" w:hanging="180"/>
      </w:pPr>
    </w:lvl>
    <w:lvl w:ilvl="3" w:tplc="551C9DE2" w:tentative="1">
      <w:start w:val="1"/>
      <w:numFmt w:val="decimal"/>
      <w:lvlText w:val="%4."/>
      <w:lvlJc w:val="left"/>
      <w:pPr>
        <w:tabs>
          <w:tab w:val="num" w:pos="2880"/>
        </w:tabs>
        <w:ind w:left="2880" w:hanging="360"/>
      </w:pPr>
    </w:lvl>
    <w:lvl w:ilvl="4" w:tplc="7FFC4B8E" w:tentative="1">
      <w:start w:val="1"/>
      <w:numFmt w:val="lowerLetter"/>
      <w:lvlText w:val="%5."/>
      <w:lvlJc w:val="left"/>
      <w:pPr>
        <w:tabs>
          <w:tab w:val="num" w:pos="3600"/>
        </w:tabs>
        <w:ind w:left="3600" w:hanging="360"/>
      </w:pPr>
    </w:lvl>
    <w:lvl w:ilvl="5" w:tplc="DF0A290E" w:tentative="1">
      <w:start w:val="1"/>
      <w:numFmt w:val="lowerRoman"/>
      <w:lvlText w:val="%6."/>
      <w:lvlJc w:val="right"/>
      <w:pPr>
        <w:tabs>
          <w:tab w:val="num" w:pos="4320"/>
        </w:tabs>
        <w:ind w:left="4320" w:hanging="180"/>
      </w:pPr>
    </w:lvl>
    <w:lvl w:ilvl="6" w:tplc="81A418B0" w:tentative="1">
      <w:start w:val="1"/>
      <w:numFmt w:val="decimal"/>
      <w:lvlText w:val="%7."/>
      <w:lvlJc w:val="left"/>
      <w:pPr>
        <w:tabs>
          <w:tab w:val="num" w:pos="5040"/>
        </w:tabs>
        <w:ind w:left="5040" w:hanging="360"/>
      </w:pPr>
    </w:lvl>
    <w:lvl w:ilvl="7" w:tplc="63901246" w:tentative="1">
      <w:start w:val="1"/>
      <w:numFmt w:val="lowerLetter"/>
      <w:lvlText w:val="%8."/>
      <w:lvlJc w:val="left"/>
      <w:pPr>
        <w:tabs>
          <w:tab w:val="num" w:pos="5760"/>
        </w:tabs>
        <w:ind w:left="5760" w:hanging="360"/>
      </w:pPr>
    </w:lvl>
    <w:lvl w:ilvl="8" w:tplc="4B182B10" w:tentative="1">
      <w:start w:val="1"/>
      <w:numFmt w:val="lowerRoman"/>
      <w:lvlText w:val="%9."/>
      <w:lvlJc w:val="right"/>
      <w:pPr>
        <w:tabs>
          <w:tab w:val="num" w:pos="6480"/>
        </w:tabs>
        <w:ind w:left="6480" w:hanging="180"/>
      </w:pPr>
    </w:lvl>
  </w:abstractNum>
  <w:abstractNum w:abstractNumId="7" w15:restartNumberingAfterBreak="0">
    <w:nsid w:val="102209DF"/>
    <w:multiLevelType w:val="multilevel"/>
    <w:tmpl w:val="8E724BA4"/>
    <w:lvl w:ilvl="0">
      <w:start w:val="1"/>
      <w:numFmt w:val="decimal"/>
      <w:pStyle w:val="PrecInstructionNumber"/>
      <w:lvlText w:val="%1"/>
      <w:lvlJc w:val="left"/>
      <w:pPr>
        <w:tabs>
          <w:tab w:val="num" w:pos="284"/>
        </w:tabs>
        <w:ind w:left="284" w:hanging="284"/>
      </w:pPr>
      <w:rPr>
        <w:rFonts w:hint="default"/>
        <w:sz w:val="16"/>
      </w:rPr>
    </w:lvl>
    <w:lvl w:ilvl="1">
      <w:start w:val="1"/>
      <w:numFmt w:val="lowerLetter"/>
      <w:lvlText w:val="(%2)"/>
      <w:lvlJc w:val="left"/>
      <w:pPr>
        <w:tabs>
          <w:tab w:val="num" w:pos="568"/>
        </w:tabs>
        <w:ind w:left="568" w:hanging="284"/>
      </w:pPr>
      <w:rPr>
        <w:rFonts w:hint="default"/>
        <w:sz w:val="16"/>
      </w:rPr>
    </w:lvl>
    <w:lvl w:ilvl="2">
      <w:start w:val="1"/>
      <w:numFmt w:val="none"/>
      <w:lvlText w:val="%3"/>
      <w:lvlJc w:val="left"/>
      <w:pPr>
        <w:tabs>
          <w:tab w:val="num" w:pos="852"/>
        </w:tabs>
        <w:ind w:left="852" w:hanging="284"/>
      </w:pPr>
      <w:rPr>
        <w:rFonts w:hint="default"/>
      </w:rPr>
    </w:lvl>
    <w:lvl w:ilvl="3">
      <w:start w:val="1"/>
      <w:numFmt w:val="none"/>
      <w:lvlText w:val=""/>
      <w:lvlJc w:val="left"/>
      <w:pPr>
        <w:tabs>
          <w:tab w:val="num" w:pos="1136"/>
        </w:tabs>
        <w:ind w:left="1136" w:hanging="284"/>
      </w:pPr>
      <w:rPr>
        <w:rFonts w:hint="default"/>
      </w:rPr>
    </w:lvl>
    <w:lvl w:ilvl="4">
      <w:start w:val="1"/>
      <w:numFmt w:val="none"/>
      <w:lvlText w:val=""/>
      <w:lvlJc w:val="left"/>
      <w:pPr>
        <w:tabs>
          <w:tab w:val="num" w:pos="1420"/>
        </w:tabs>
        <w:ind w:left="1420" w:hanging="284"/>
      </w:pPr>
      <w:rPr>
        <w:rFonts w:hint="default"/>
      </w:rPr>
    </w:lvl>
    <w:lvl w:ilvl="5">
      <w:start w:val="1"/>
      <w:numFmt w:val="none"/>
      <w:lvlText w:val=""/>
      <w:lvlJc w:val="left"/>
      <w:pPr>
        <w:tabs>
          <w:tab w:val="num" w:pos="1704"/>
        </w:tabs>
        <w:ind w:left="1704" w:hanging="284"/>
      </w:pPr>
      <w:rPr>
        <w:rFonts w:hint="default"/>
      </w:rPr>
    </w:lvl>
    <w:lvl w:ilvl="6">
      <w:start w:val="1"/>
      <w:numFmt w:val="none"/>
      <w:lvlText w:val="%7"/>
      <w:lvlJc w:val="left"/>
      <w:pPr>
        <w:tabs>
          <w:tab w:val="num" w:pos="1988"/>
        </w:tabs>
        <w:ind w:left="1988" w:hanging="284"/>
      </w:pPr>
      <w:rPr>
        <w:rFonts w:hint="default"/>
      </w:rPr>
    </w:lvl>
    <w:lvl w:ilvl="7">
      <w:start w:val="1"/>
      <w:numFmt w:val="none"/>
      <w:lvlText w:val="%8"/>
      <w:lvlJc w:val="left"/>
      <w:pPr>
        <w:tabs>
          <w:tab w:val="num" w:pos="2272"/>
        </w:tabs>
        <w:ind w:left="2272" w:hanging="284"/>
      </w:pPr>
      <w:rPr>
        <w:rFonts w:hint="default"/>
      </w:rPr>
    </w:lvl>
    <w:lvl w:ilvl="8">
      <w:start w:val="1"/>
      <w:numFmt w:val="none"/>
      <w:lvlText w:val="%9"/>
      <w:lvlJc w:val="left"/>
      <w:pPr>
        <w:tabs>
          <w:tab w:val="num" w:pos="2556"/>
        </w:tabs>
        <w:ind w:left="2556" w:hanging="284"/>
      </w:pPr>
      <w:rPr>
        <w:rFonts w:hint="default"/>
      </w:rPr>
    </w:lvl>
  </w:abstractNum>
  <w:abstractNum w:abstractNumId="8" w15:restartNumberingAfterBreak="0">
    <w:nsid w:val="14C16042"/>
    <w:multiLevelType w:val="hybridMultilevel"/>
    <w:tmpl w:val="242E5A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5325669"/>
    <w:multiLevelType w:val="multilevel"/>
    <w:tmpl w:val="0A7A313A"/>
    <w:lvl w:ilvl="0">
      <w:start w:val="1"/>
      <w:numFmt w:val="decimal"/>
      <w:pStyle w:val="Heading1"/>
      <w:lvlText w:val="%1"/>
      <w:lvlJc w:val="left"/>
      <w:pPr>
        <w:tabs>
          <w:tab w:val="num" w:pos="567"/>
        </w:tabs>
        <w:ind w:left="567" w:hanging="567"/>
      </w:pPr>
      <w:rPr>
        <w:rFonts w:hint="default"/>
        <w:color w:val="ED7D31"/>
      </w:rPr>
    </w:lvl>
    <w:lvl w:ilvl="1">
      <w:start w:val="1"/>
      <w:numFmt w:val="decimal"/>
      <w:pStyle w:val="Heading2"/>
      <w:lvlText w:val="%1.%2"/>
      <w:lvlJc w:val="left"/>
      <w:pPr>
        <w:tabs>
          <w:tab w:val="num" w:pos="567"/>
        </w:tabs>
        <w:ind w:left="567" w:hanging="567"/>
      </w:pPr>
      <w:rPr>
        <w:rFonts w:ascii="Calibri" w:hAnsi="Calibri" w:hint="default"/>
        <w:sz w:val="22"/>
      </w:rPr>
    </w:lvl>
    <w:lvl w:ilvl="2">
      <w:start w:val="1"/>
      <w:numFmt w:val="lowerLetter"/>
      <w:pStyle w:val="Heading3"/>
      <w:lvlText w:val="(%3)"/>
      <w:lvlJc w:val="left"/>
      <w:pPr>
        <w:tabs>
          <w:tab w:val="num" w:pos="567"/>
        </w:tabs>
        <w:ind w:left="567" w:hanging="567"/>
      </w:pPr>
      <w:rPr>
        <w:rFonts w:ascii="Calibri" w:hAnsi="Calibri" w:hint="default"/>
        <w:sz w:val="22"/>
      </w:rPr>
    </w:lvl>
    <w:lvl w:ilvl="3">
      <w:start w:val="1"/>
      <w:numFmt w:val="decimal"/>
      <w:pStyle w:val="Heading4"/>
      <w:lvlText w:val="(%4)"/>
      <w:lvlJc w:val="left"/>
      <w:pPr>
        <w:tabs>
          <w:tab w:val="num" w:pos="1134"/>
        </w:tabs>
        <w:ind w:left="1134" w:hanging="567"/>
      </w:pPr>
      <w:rPr>
        <w:rFonts w:ascii="Calibri" w:hAnsi="Calibri" w:hint="default"/>
        <w:sz w:val="22"/>
      </w:rPr>
    </w:lvl>
    <w:lvl w:ilvl="4">
      <w:start w:val="1"/>
      <w:numFmt w:val="upperLetter"/>
      <w:pStyle w:val="Heading5"/>
      <w:lvlText w:val="(%5)"/>
      <w:lvlJc w:val="left"/>
      <w:pPr>
        <w:tabs>
          <w:tab w:val="num" w:pos="1701"/>
        </w:tabs>
        <w:ind w:left="1701" w:hanging="567"/>
      </w:pPr>
      <w:rPr>
        <w:rFonts w:ascii="Calibri" w:hAnsi="Calibri" w:hint="default"/>
        <w:sz w:val="22"/>
        <w:szCs w:val="16"/>
      </w:rPr>
    </w:lvl>
    <w:lvl w:ilvl="5">
      <w:start w:val="1"/>
      <w:numFmt w:val="lowerRoman"/>
      <w:pStyle w:val="Heading6"/>
      <w:lvlText w:val="(%6)"/>
      <w:lvlJc w:val="left"/>
      <w:pPr>
        <w:tabs>
          <w:tab w:val="num" w:pos="2835"/>
        </w:tabs>
        <w:ind w:left="2835" w:hanging="567"/>
      </w:pPr>
      <w:rPr>
        <w:rFonts w:ascii="Calibri" w:hAnsi="Calibri" w:hint="default"/>
        <w:b w:val="0"/>
        <w:i w:val="0"/>
        <w:sz w:val="22"/>
      </w:rPr>
    </w:lvl>
    <w:lvl w:ilvl="6">
      <w:start w:val="1"/>
      <w:numFmt w:val="decimal"/>
      <w:lvlRestart w:val="0"/>
      <w:lvlText w:val="Schedule %7"/>
      <w:lvlJc w:val="left"/>
      <w:pPr>
        <w:tabs>
          <w:tab w:val="num" w:pos="1985"/>
        </w:tabs>
        <w:ind w:left="0" w:firstLine="0"/>
      </w:pPr>
      <w:rPr>
        <w:rFonts w:ascii="Calibri" w:hAnsi="Calibri" w:hint="default"/>
        <w:b/>
        <w:i w:val="0"/>
        <w:color w:val="ED7D31"/>
        <w:sz w:val="32"/>
      </w:rPr>
    </w:lvl>
    <w:lvl w:ilvl="7">
      <w:start w:val="1"/>
      <w:numFmt w:val="lowerLetter"/>
      <w:pStyle w:val="Heading3A"/>
      <w:lvlText w:val="(%8)"/>
      <w:lvlJc w:val="left"/>
      <w:pPr>
        <w:tabs>
          <w:tab w:val="num" w:pos="1701"/>
        </w:tabs>
        <w:ind w:left="1701" w:hanging="567"/>
      </w:pPr>
      <w:rPr>
        <w:rFonts w:hint="default"/>
      </w:rPr>
    </w:lvl>
    <w:lvl w:ilvl="8">
      <w:start w:val="1"/>
      <w:numFmt w:val="lowerLetter"/>
      <w:lvlRestart w:val="3"/>
      <w:pStyle w:val="Heading3aa"/>
      <w:lvlText w:val="(%3%9)"/>
      <w:lvlJc w:val="left"/>
      <w:pPr>
        <w:tabs>
          <w:tab w:val="num" w:pos="1701"/>
        </w:tabs>
        <w:ind w:left="1701" w:hanging="567"/>
      </w:pPr>
      <w:rPr>
        <w:rFonts w:hint="default"/>
      </w:rPr>
    </w:lvl>
  </w:abstractNum>
  <w:abstractNum w:abstractNumId="10" w15:restartNumberingAfterBreak="0">
    <w:nsid w:val="24840B28"/>
    <w:multiLevelType w:val="multilevel"/>
    <w:tmpl w:val="4838FDB8"/>
    <w:lvl w:ilvl="0">
      <w:start w:val="1"/>
      <w:numFmt w:val="bullet"/>
      <w:pStyle w:val="ListBullet"/>
      <w:lvlText w:val=""/>
      <w:lvlJc w:val="left"/>
      <w:pPr>
        <w:tabs>
          <w:tab w:val="num" w:pos="1134"/>
        </w:tabs>
        <w:ind w:left="1134" w:hanging="567"/>
      </w:pPr>
      <w:rPr>
        <w:rFonts w:ascii="Wingdings 2" w:hAnsi="Wingdings 2" w:hint="default"/>
        <w:color w:val="auto"/>
      </w:rPr>
    </w:lvl>
    <w:lvl w:ilvl="1">
      <w:start w:val="1"/>
      <w:numFmt w:val="bullet"/>
      <w:lvlText w:val=""/>
      <w:lvlJc w:val="left"/>
      <w:pPr>
        <w:tabs>
          <w:tab w:val="num" w:pos="1701"/>
        </w:tabs>
        <w:ind w:left="1701" w:hanging="567"/>
      </w:pPr>
      <w:rPr>
        <w:rFonts w:ascii="Symbol" w:hAnsi="Symbol" w:hint="default"/>
      </w:rPr>
    </w:lvl>
    <w:lvl w:ilvl="2">
      <w:start w:val="1"/>
      <w:numFmt w:val="bullet"/>
      <w:lvlText w:val=""/>
      <w:lvlJc w:val="left"/>
      <w:pPr>
        <w:tabs>
          <w:tab w:val="num" w:pos="2268"/>
        </w:tabs>
        <w:ind w:left="2268" w:hanging="567"/>
      </w:pPr>
      <w:rPr>
        <w:rFonts w:ascii="Symbol" w:hAnsi="Symbol" w:hint="default"/>
      </w:rPr>
    </w:lvl>
    <w:lvl w:ilvl="3">
      <w:start w:val="1"/>
      <w:numFmt w:val="none"/>
      <w:lvlText w:val=""/>
      <w:lvlJc w:val="left"/>
      <w:pPr>
        <w:tabs>
          <w:tab w:val="num" w:pos="1701"/>
        </w:tabs>
        <w:ind w:left="1701" w:hanging="567"/>
      </w:pPr>
      <w:rPr>
        <w:rFonts w:hint="default"/>
      </w:rPr>
    </w:lvl>
    <w:lvl w:ilvl="4">
      <w:start w:val="1"/>
      <w:numFmt w:val="none"/>
      <w:lvlText w:val=""/>
      <w:lvlJc w:val="left"/>
      <w:pPr>
        <w:tabs>
          <w:tab w:val="num" w:pos="2268"/>
        </w:tabs>
        <w:ind w:left="2268" w:hanging="567"/>
      </w:pPr>
      <w:rPr>
        <w:rFonts w:hint="default"/>
      </w:rPr>
    </w:lvl>
    <w:lvl w:ilvl="5">
      <w:start w:val="1"/>
      <w:numFmt w:val="none"/>
      <w:lvlText w:val=""/>
      <w:lvlJc w:val="left"/>
      <w:pPr>
        <w:tabs>
          <w:tab w:val="num" w:pos="2835"/>
        </w:tabs>
        <w:ind w:left="2835" w:hanging="567"/>
      </w:pPr>
      <w:rPr>
        <w:rFonts w:hint="default"/>
      </w:rPr>
    </w:lvl>
    <w:lvl w:ilvl="6">
      <w:start w:val="1"/>
      <w:numFmt w:val="none"/>
      <w:lvlText w:val=""/>
      <w:lvlJc w:val="left"/>
      <w:pPr>
        <w:tabs>
          <w:tab w:val="num" w:pos="2835"/>
        </w:tabs>
        <w:ind w:left="2835" w:hanging="567"/>
      </w:pPr>
      <w:rPr>
        <w:rFonts w:hint="default"/>
      </w:rPr>
    </w:lvl>
    <w:lvl w:ilvl="7">
      <w:start w:val="1"/>
      <w:numFmt w:val="none"/>
      <w:lvlText w:val=""/>
      <w:lvlJc w:val="left"/>
      <w:pPr>
        <w:tabs>
          <w:tab w:val="num" w:pos="3402"/>
        </w:tabs>
        <w:ind w:left="3402" w:hanging="567"/>
      </w:pPr>
      <w:rPr>
        <w:rFonts w:hint="default"/>
      </w:rPr>
    </w:lvl>
    <w:lvl w:ilvl="8">
      <w:start w:val="1"/>
      <w:numFmt w:val="none"/>
      <w:lvlText w:val=""/>
      <w:lvlJc w:val="left"/>
      <w:pPr>
        <w:tabs>
          <w:tab w:val="num" w:pos="4536"/>
        </w:tabs>
        <w:ind w:left="4536" w:hanging="567"/>
      </w:pPr>
      <w:rPr>
        <w:rFonts w:hint="default"/>
      </w:rPr>
    </w:lvl>
  </w:abstractNum>
  <w:abstractNum w:abstractNumId="11" w15:restartNumberingAfterBreak="0">
    <w:nsid w:val="2E5D651A"/>
    <w:multiLevelType w:val="multilevel"/>
    <w:tmpl w:val="A9BE91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F771A59"/>
    <w:multiLevelType w:val="hybridMultilevel"/>
    <w:tmpl w:val="F9E2DC7A"/>
    <w:lvl w:ilvl="0" w:tplc="040C0001">
      <w:start w:val="1"/>
      <w:numFmt w:val="bullet"/>
      <w:lvlText w:val=""/>
      <w:lvlJc w:val="left"/>
      <w:pPr>
        <w:ind w:left="775" w:hanging="360"/>
      </w:pPr>
      <w:rPr>
        <w:rFonts w:ascii="Symbol" w:hAnsi="Symbol" w:hint="default"/>
      </w:rPr>
    </w:lvl>
    <w:lvl w:ilvl="1" w:tplc="040C0003" w:tentative="1">
      <w:start w:val="1"/>
      <w:numFmt w:val="bullet"/>
      <w:lvlText w:val="o"/>
      <w:lvlJc w:val="left"/>
      <w:pPr>
        <w:ind w:left="1495" w:hanging="360"/>
      </w:pPr>
      <w:rPr>
        <w:rFonts w:ascii="Courier New" w:hAnsi="Courier New" w:cs="Courier New" w:hint="default"/>
      </w:rPr>
    </w:lvl>
    <w:lvl w:ilvl="2" w:tplc="040C0005" w:tentative="1">
      <w:start w:val="1"/>
      <w:numFmt w:val="bullet"/>
      <w:lvlText w:val=""/>
      <w:lvlJc w:val="left"/>
      <w:pPr>
        <w:ind w:left="2215" w:hanging="360"/>
      </w:pPr>
      <w:rPr>
        <w:rFonts w:ascii="Wingdings" w:hAnsi="Wingdings" w:hint="default"/>
      </w:rPr>
    </w:lvl>
    <w:lvl w:ilvl="3" w:tplc="040C0001" w:tentative="1">
      <w:start w:val="1"/>
      <w:numFmt w:val="bullet"/>
      <w:lvlText w:val=""/>
      <w:lvlJc w:val="left"/>
      <w:pPr>
        <w:ind w:left="2935" w:hanging="360"/>
      </w:pPr>
      <w:rPr>
        <w:rFonts w:ascii="Symbol" w:hAnsi="Symbol" w:hint="default"/>
      </w:rPr>
    </w:lvl>
    <w:lvl w:ilvl="4" w:tplc="040C0003" w:tentative="1">
      <w:start w:val="1"/>
      <w:numFmt w:val="bullet"/>
      <w:lvlText w:val="o"/>
      <w:lvlJc w:val="left"/>
      <w:pPr>
        <w:ind w:left="3655" w:hanging="360"/>
      </w:pPr>
      <w:rPr>
        <w:rFonts w:ascii="Courier New" w:hAnsi="Courier New" w:cs="Courier New" w:hint="default"/>
      </w:rPr>
    </w:lvl>
    <w:lvl w:ilvl="5" w:tplc="040C0005" w:tentative="1">
      <w:start w:val="1"/>
      <w:numFmt w:val="bullet"/>
      <w:lvlText w:val=""/>
      <w:lvlJc w:val="left"/>
      <w:pPr>
        <w:ind w:left="4375" w:hanging="360"/>
      </w:pPr>
      <w:rPr>
        <w:rFonts w:ascii="Wingdings" w:hAnsi="Wingdings" w:hint="default"/>
      </w:rPr>
    </w:lvl>
    <w:lvl w:ilvl="6" w:tplc="040C0001" w:tentative="1">
      <w:start w:val="1"/>
      <w:numFmt w:val="bullet"/>
      <w:lvlText w:val=""/>
      <w:lvlJc w:val="left"/>
      <w:pPr>
        <w:ind w:left="5095" w:hanging="360"/>
      </w:pPr>
      <w:rPr>
        <w:rFonts w:ascii="Symbol" w:hAnsi="Symbol" w:hint="default"/>
      </w:rPr>
    </w:lvl>
    <w:lvl w:ilvl="7" w:tplc="040C0003" w:tentative="1">
      <w:start w:val="1"/>
      <w:numFmt w:val="bullet"/>
      <w:lvlText w:val="o"/>
      <w:lvlJc w:val="left"/>
      <w:pPr>
        <w:ind w:left="5815" w:hanging="360"/>
      </w:pPr>
      <w:rPr>
        <w:rFonts w:ascii="Courier New" w:hAnsi="Courier New" w:cs="Courier New" w:hint="default"/>
      </w:rPr>
    </w:lvl>
    <w:lvl w:ilvl="8" w:tplc="040C0005" w:tentative="1">
      <w:start w:val="1"/>
      <w:numFmt w:val="bullet"/>
      <w:lvlText w:val=""/>
      <w:lvlJc w:val="left"/>
      <w:pPr>
        <w:ind w:left="6535" w:hanging="360"/>
      </w:pPr>
      <w:rPr>
        <w:rFonts w:ascii="Wingdings" w:hAnsi="Wingdings" w:hint="default"/>
      </w:rPr>
    </w:lvl>
  </w:abstractNum>
  <w:abstractNum w:abstractNumId="13" w15:restartNumberingAfterBreak="0">
    <w:nsid w:val="2F9A7347"/>
    <w:multiLevelType w:val="multilevel"/>
    <w:tmpl w:val="A2DA0670"/>
    <w:lvl w:ilvl="0">
      <w:start w:val="1"/>
      <w:numFmt w:val="decimal"/>
      <w:pStyle w:val="ListNumber"/>
      <w:lvlText w:val="%1"/>
      <w:lvlJc w:val="left"/>
      <w:pPr>
        <w:tabs>
          <w:tab w:val="num" w:pos="567"/>
        </w:tabs>
        <w:ind w:left="567" w:hanging="567"/>
      </w:pPr>
      <w:rPr>
        <w:rFonts w:hint="default"/>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decimal"/>
      <w:lvlText w:val="(%4)"/>
      <w:lvlJc w:val="left"/>
      <w:pPr>
        <w:tabs>
          <w:tab w:val="num" w:pos="2268"/>
        </w:tabs>
        <w:ind w:left="2268" w:hanging="567"/>
      </w:pPr>
      <w:rPr>
        <w:rFonts w:ascii="Calibri" w:hAnsi="Calibri" w:hint="default"/>
        <w:b w:val="0"/>
        <w:i w:val="0"/>
        <w:sz w:val="22"/>
      </w:rPr>
    </w:lvl>
    <w:lvl w:ilvl="4">
      <w:start w:val="1"/>
      <w:numFmt w:val="none"/>
      <w:lvlText w:val=""/>
      <w:lvlJc w:val="left"/>
      <w:pPr>
        <w:tabs>
          <w:tab w:val="num" w:pos="3969"/>
        </w:tabs>
        <w:ind w:left="3969" w:hanging="567"/>
      </w:pPr>
      <w:rPr>
        <w:rFonts w:hint="default"/>
      </w:rPr>
    </w:lvl>
    <w:lvl w:ilvl="5">
      <w:start w:val="1"/>
      <w:numFmt w:val="none"/>
      <w:lvlText w:val=""/>
      <w:lvlJc w:val="left"/>
      <w:pPr>
        <w:tabs>
          <w:tab w:val="num" w:pos="4536"/>
        </w:tabs>
        <w:ind w:left="4536" w:hanging="567"/>
      </w:pPr>
      <w:rPr>
        <w:rFonts w:hint="default"/>
      </w:rPr>
    </w:lvl>
    <w:lvl w:ilvl="6">
      <w:start w:val="1"/>
      <w:numFmt w:val="none"/>
      <w:lvlText w:val="%7"/>
      <w:lvlJc w:val="left"/>
      <w:pPr>
        <w:tabs>
          <w:tab w:val="num" w:pos="5103"/>
        </w:tabs>
        <w:ind w:left="5103" w:hanging="567"/>
      </w:pPr>
      <w:rPr>
        <w:rFonts w:hint="default"/>
      </w:rPr>
    </w:lvl>
    <w:lvl w:ilvl="7">
      <w:start w:val="1"/>
      <w:numFmt w:val="none"/>
      <w:lvlText w:val="%8"/>
      <w:lvlJc w:val="left"/>
      <w:pPr>
        <w:tabs>
          <w:tab w:val="num" w:pos="5670"/>
        </w:tabs>
        <w:ind w:left="5670" w:hanging="567"/>
      </w:pPr>
      <w:rPr>
        <w:rFonts w:hint="default"/>
      </w:rPr>
    </w:lvl>
    <w:lvl w:ilvl="8">
      <w:start w:val="1"/>
      <w:numFmt w:val="none"/>
      <w:lvlText w:val="%9"/>
      <w:lvlJc w:val="left"/>
      <w:pPr>
        <w:tabs>
          <w:tab w:val="num" w:pos="5670"/>
        </w:tabs>
        <w:ind w:left="5670" w:hanging="567"/>
      </w:pPr>
      <w:rPr>
        <w:rFonts w:hint="default"/>
      </w:rPr>
    </w:lvl>
  </w:abstractNum>
  <w:abstractNum w:abstractNumId="14" w15:restartNumberingAfterBreak="0">
    <w:nsid w:val="2FFF0758"/>
    <w:multiLevelType w:val="multilevel"/>
    <w:tmpl w:val="408237BC"/>
    <w:lvl w:ilvl="0">
      <w:start w:val="1"/>
      <w:numFmt w:val="decimal"/>
      <w:pStyle w:val="Heading7"/>
      <w:lvlText w:val="Schedule %1"/>
      <w:lvlJc w:val="left"/>
      <w:pPr>
        <w:tabs>
          <w:tab w:val="num" w:pos="1985"/>
        </w:tabs>
        <w:ind w:left="567" w:hanging="567"/>
      </w:pPr>
      <w:rPr>
        <w:rFonts w:ascii="Calibri" w:hAnsi="Calibri" w:cs="Times New Roman" w:hint="default"/>
        <w:b w:val="0"/>
        <w:bCs w:val="0"/>
        <w:i w:val="0"/>
        <w:iCs w:val="0"/>
        <w:caps w:val="0"/>
        <w:smallCaps w:val="0"/>
        <w:strike w:val="0"/>
        <w:dstrike w:val="0"/>
        <w:noProof w:val="0"/>
        <w:vanish w:val="0"/>
        <w:color w:val="ED7D31"/>
        <w:spacing w:val="0"/>
        <w:kern w:val="0"/>
        <w:position w:val="0"/>
        <w:sz w:val="32"/>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1">
      <w:start w:val="1"/>
      <w:numFmt w:val="decimal"/>
      <w:pStyle w:val="Sch1"/>
      <w:lvlText w:val="Part %2"/>
      <w:lvlJc w:val="left"/>
      <w:pPr>
        <w:tabs>
          <w:tab w:val="num" w:pos="1134"/>
        </w:tabs>
        <w:ind w:left="1134" w:hanging="1134"/>
      </w:pPr>
      <w:rPr>
        <w:rFonts w:ascii="Calibri" w:hAnsi="Calibri" w:hint="default"/>
        <w:b w:val="0"/>
        <w:i w:val="0"/>
        <w:color w:val="ED7D31"/>
        <w:sz w:val="32"/>
      </w:rPr>
    </w:lvl>
    <w:lvl w:ilvl="2">
      <w:start w:val="1"/>
      <w:numFmt w:val="decimal"/>
      <w:pStyle w:val="Sch2"/>
      <w:lvlText w:val="%2.%3"/>
      <w:lvlJc w:val="left"/>
      <w:pPr>
        <w:tabs>
          <w:tab w:val="num" w:pos="567"/>
        </w:tabs>
        <w:ind w:left="567" w:hanging="567"/>
      </w:pPr>
      <w:rPr>
        <w:rFonts w:hint="default"/>
      </w:rPr>
    </w:lvl>
    <w:lvl w:ilvl="3">
      <w:start w:val="1"/>
      <w:numFmt w:val="lowerLetter"/>
      <w:pStyle w:val="Sch3"/>
      <w:lvlText w:val="(%4)"/>
      <w:lvlJc w:val="left"/>
      <w:pPr>
        <w:tabs>
          <w:tab w:val="num" w:pos="1134"/>
        </w:tabs>
        <w:ind w:left="1134" w:hanging="567"/>
      </w:pPr>
      <w:rPr>
        <w:rFonts w:hint="default"/>
      </w:rPr>
    </w:lvl>
    <w:lvl w:ilvl="4">
      <w:start w:val="1"/>
      <w:numFmt w:val="decimal"/>
      <w:pStyle w:val="Sch4"/>
      <w:lvlText w:val="(%5)"/>
      <w:lvlJc w:val="left"/>
      <w:pPr>
        <w:tabs>
          <w:tab w:val="num" w:pos="1701"/>
        </w:tabs>
        <w:ind w:left="1701" w:hanging="567"/>
      </w:pPr>
      <w:rPr>
        <w:rFonts w:cs="Times New Roman" w:hint="default"/>
        <w:bCs w:val="0"/>
        <w:i w:val="0"/>
        <w:iCs w:val="0"/>
        <w:caps w:val="0"/>
        <w:smallCaps w:val="0"/>
        <w:strike w:val="0"/>
        <w:dstrike w:val="0"/>
        <w:noProof w:val="0"/>
        <w:vanish w:val="0"/>
        <w:color w:val="000000"/>
        <w:spacing w:val="0"/>
        <w:position w:val="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5">
      <w:start w:val="1"/>
      <w:numFmt w:val="upperLetter"/>
      <w:pStyle w:val="Sch5"/>
      <w:lvlText w:val="(%6)"/>
      <w:lvlJc w:val="left"/>
      <w:pPr>
        <w:tabs>
          <w:tab w:val="num" w:pos="1701"/>
        </w:tabs>
        <w:ind w:left="1701" w:firstLine="0"/>
      </w:pPr>
      <w:rPr>
        <w:rFonts w:hint="default"/>
      </w:rPr>
    </w:lvl>
    <w:lvl w:ilvl="6">
      <w:start w:val="1"/>
      <w:numFmt w:val="upperLetter"/>
      <w:lvlRestart w:val="1"/>
      <w:pStyle w:val="Heading6A"/>
      <w:lvlText w:val="Schedule %1%7"/>
      <w:lvlJc w:val="left"/>
      <w:pPr>
        <w:tabs>
          <w:tab w:val="num" w:pos="1985"/>
        </w:tabs>
        <w:ind w:left="567" w:hanging="567"/>
      </w:pPr>
      <w:rPr>
        <w:rFonts w:hint="default"/>
        <w:b/>
        <w:i w:val="0"/>
        <w:color w:val="195988"/>
      </w:rPr>
    </w:lvl>
    <w:lvl w:ilvl="7">
      <w:start w:val="1"/>
      <w:numFmt w:val="upperLetter"/>
      <w:pStyle w:val="Sch1A"/>
      <w:lvlText w:val="%1%8"/>
      <w:lvlJc w:val="left"/>
      <w:pPr>
        <w:tabs>
          <w:tab w:val="num" w:pos="567"/>
        </w:tabs>
        <w:ind w:left="567" w:hanging="567"/>
      </w:pPr>
      <w:rPr>
        <w:rFonts w:hint="default"/>
        <w:b/>
        <w:i w:val="0"/>
        <w:color w:val="0047BB"/>
      </w:rPr>
    </w:lvl>
    <w:lvl w:ilvl="8">
      <w:start w:val="1"/>
      <w:numFmt w:val="decimal"/>
      <w:pStyle w:val="Sch2A"/>
      <w:lvlText w:val="%3%8.%9"/>
      <w:lvlJc w:val="left"/>
      <w:pPr>
        <w:tabs>
          <w:tab w:val="num" w:pos="1134"/>
        </w:tabs>
        <w:ind w:left="1134" w:hanging="567"/>
      </w:pPr>
      <w:rPr>
        <w:rFonts w:hint="default"/>
      </w:rPr>
    </w:lvl>
  </w:abstractNum>
  <w:abstractNum w:abstractNumId="15" w15:restartNumberingAfterBreak="0">
    <w:nsid w:val="33F74FDC"/>
    <w:multiLevelType w:val="hybridMultilevel"/>
    <w:tmpl w:val="F4167A5E"/>
    <w:lvl w:ilvl="0" w:tplc="50980933">
      <w:start w:val="1"/>
      <w:numFmt w:val="decimal"/>
      <w:lvlText w:val="%1."/>
      <w:lvlJc w:val="left"/>
      <w:pPr>
        <w:ind w:left="720" w:hanging="360"/>
      </w:pPr>
    </w:lvl>
    <w:lvl w:ilvl="1" w:tplc="50980933" w:tentative="1">
      <w:start w:val="1"/>
      <w:numFmt w:val="lowerLetter"/>
      <w:lvlText w:val="%2."/>
      <w:lvlJc w:val="left"/>
      <w:pPr>
        <w:ind w:left="1440" w:hanging="360"/>
      </w:pPr>
    </w:lvl>
    <w:lvl w:ilvl="2" w:tplc="50980933" w:tentative="1">
      <w:start w:val="1"/>
      <w:numFmt w:val="lowerRoman"/>
      <w:lvlText w:val="%3."/>
      <w:lvlJc w:val="right"/>
      <w:pPr>
        <w:ind w:left="2160" w:hanging="180"/>
      </w:pPr>
    </w:lvl>
    <w:lvl w:ilvl="3" w:tplc="50980933" w:tentative="1">
      <w:start w:val="1"/>
      <w:numFmt w:val="decimal"/>
      <w:lvlText w:val="%4."/>
      <w:lvlJc w:val="left"/>
      <w:pPr>
        <w:ind w:left="2880" w:hanging="360"/>
      </w:pPr>
    </w:lvl>
    <w:lvl w:ilvl="4" w:tplc="50980933" w:tentative="1">
      <w:start w:val="1"/>
      <w:numFmt w:val="lowerLetter"/>
      <w:lvlText w:val="%5."/>
      <w:lvlJc w:val="left"/>
      <w:pPr>
        <w:ind w:left="3600" w:hanging="360"/>
      </w:pPr>
    </w:lvl>
    <w:lvl w:ilvl="5" w:tplc="50980933" w:tentative="1">
      <w:start w:val="1"/>
      <w:numFmt w:val="lowerRoman"/>
      <w:lvlText w:val="%6."/>
      <w:lvlJc w:val="right"/>
      <w:pPr>
        <w:ind w:left="4320" w:hanging="180"/>
      </w:pPr>
    </w:lvl>
    <w:lvl w:ilvl="6" w:tplc="50980933" w:tentative="1">
      <w:start w:val="1"/>
      <w:numFmt w:val="decimal"/>
      <w:lvlText w:val="%7."/>
      <w:lvlJc w:val="left"/>
      <w:pPr>
        <w:ind w:left="5040" w:hanging="360"/>
      </w:pPr>
    </w:lvl>
    <w:lvl w:ilvl="7" w:tplc="50980933" w:tentative="1">
      <w:start w:val="1"/>
      <w:numFmt w:val="lowerLetter"/>
      <w:lvlText w:val="%8."/>
      <w:lvlJc w:val="left"/>
      <w:pPr>
        <w:ind w:left="5760" w:hanging="360"/>
      </w:pPr>
    </w:lvl>
    <w:lvl w:ilvl="8" w:tplc="50980933" w:tentative="1">
      <w:start w:val="1"/>
      <w:numFmt w:val="lowerRoman"/>
      <w:lvlText w:val="%9."/>
      <w:lvlJc w:val="right"/>
      <w:pPr>
        <w:ind w:left="6480" w:hanging="180"/>
      </w:pPr>
    </w:lvl>
  </w:abstractNum>
  <w:abstractNum w:abstractNumId="16" w15:restartNumberingAfterBreak="0">
    <w:nsid w:val="343AEE0C"/>
    <w:multiLevelType w:val="singleLevel"/>
    <w:tmpl w:val="0E431101"/>
    <w:lvl w:ilvl="0">
      <w:numFmt w:val="decimal"/>
      <w:lvlText w:val="•"/>
      <w:lvlJc w:val="left"/>
    </w:lvl>
  </w:abstractNum>
  <w:abstractNum w:abstractNumId="17" w15:restartNumberingAfterBreak="0">
    <w:nsid w:val="351A6565"/>
    <w:multiLevelType w:val="multilevel"/>
    <w:tmpl w:val="3A9E38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7A57D7A"/>
    <w:multiLevelType w:val="multilevel"/>
    <w:tmpl w:val="B7FCEF8C"/>
    <w:styleLink w:val="111111"/>
    <w:lvl w:ilvl="0">
      <w:start w:val="1"/>
      <w:numFmt w:val="decimal"/>
      <w:lvlText w:val="%1"/>
      <w:lvlJc w:val="left"/>
      <w:pPr>
        <w:tabs>
          <w:tab w:val="num" w:pos="567"/>
        </w:tabs>
        <w:ind w:left="1701" w:hanging="567"/>
      </w:pPr>
      <w:rPr>
        <w:rFonts w:hint="default"/>
      </w:rPr>
    </w:lvl>
    <w:lvl w:ilvl="1">
      <w:start w:val="1"/>
      <w:numFmt w:val="decimal"/>
      <w:lvlText w:val="%1.%2"/>
      <w:lvlJc w:val="left"/>
      <w:pPr>
        <w:tabs>
          <w:tab w:val="num" w:pos="567"/>
        </w:tabs>
        <w:ind w:left="1701" w:hanging="567"/>
      </w:pPr>
      <w:rPr>
        <w:rFonts w:hint="default"/>
      </w:rPr>
    </w:lvl>
    <w:lvl w:ilvl="2">
      <w:start w:val="1"/>
      <w:numFmt w:val="none"/>
      <w:lvlText w:val=""/>
      <w:lvlJc w:val="left"/>
      <w:pPr>
        <w:tabs>
          <w:tab w:val="num" w:pos="0"/>
        </w:tabs>
        <w:ind w:left="1134" w:firstLine="0"/>
      </w:pPr>
      <w:rPr>
        <w:rFonts w:hint="default"/>
      </w:rPr>
    </w:lvl>
    <w:lvl w:ilvl="3">
      <w:start w:val="1"/>
      <w:numFmt w:val="none"/>
      <w:lvlText w:val=""/>
      <w:lvlJc w:val="left"/>
      <w:pPr>
        <w:tabs>
          <w:tab w:val="num" w:pos="0"/>
        </w:tabs>
        <w:ind w:left="1134" w:firstLine="0"/>
      </w:pPr>
      <w:rPr>
        <w:rFonts w:hint="default"/>
      </w:rPr>
    </w:lvl>
    <w:lvl w:ilvl="4">
      <w:start w:val="1"/>
      <w:numFmt w:val="none"/>
      <w:lvlText w:val=""/>
      <w:lvlJc w:val="left"/>
      <w:pPr>
        <w:tabs>
          <w:tab w:val="num" w:pos="0"/>
        </w:tabs>
        <w:ind w:left="1134" w:firstLine="0"/>
      </w:pPr>
      <w:rPr>
        <w:rFonts w:hint="default"/>
      </w:rPr>
    </w:lvl>
    <w:lvl w:ilvl="5">
      <w:start w:val="1"/>
      <w:numFmt w:val="none"/>
      <w:lvlText w:val=""/>
      <w:lvlJc w:val="left"/>
      <w:pPr>
        <w:tabs>
          <w:tab w:val="num" w:pos="0"/>
        </w:tabs>
        <w:ind w:left="1134" w:firstLine="0"/>
      </w:pPr>
      <w:rPr>
        <w:rFonts w:hint="default"/>
      </w:rPr>
    </w:lvl>
    <w:lvl w:ilvl="6">
      <w:start w:val="1"/>
      <w:numFmt w:val="none"/>
      <w:lvlText w:val=""/>
      <w:lvlJc w:val="left"/>
      <w:pPr>
        <w:tabs>
          <w:tab w:val="num" w:pos="0"/>
        </w:tabs>
        <w:ind w:left="1134" w:firstLine="0"/>
      </w:pPr>
      <w:rPr>
        <w:rFonts w:hint="default"/>
      </w:rPr>
    </w:lvl>
    <w:lvl w:ilvl="7">
      <w:start w:val="1"/>
      <w:numFmt w:val="none"/>
      <w:lvlText w:val=""/>
      <w:lvlJc w:val="left"/>
      <w:pPr>
        <w:tabs>
          <w:tab w:val="num" w:pos="0"/>
        </w:tabs>
        <w:ind w:left="1134" w:firstLine="0"/>
      </w:pPr>
      <w:rPr>
        <w:rFonts w:hint="default"/>
      </w:rPr>
    </w:lvl>
    <w:lvl w:ilvl="8">
      <w:start w:val="1"/>
      <w:numFmt w:val="none"/>
      <w:lvlText w:val=""/>
      <w:lvlJc w:val="left"/>
      <w:pPr>
        <w:tabs>
          <w:tab w:val="num" w:pos="0"/>
        </w:tabs>
        <w:ind w:left="1134" w:firstLine="0"/>
      </w:pPr>
      <w:rPr>
        <w:rFonts w:hint="default"/>
      </w:rPr>
    </w:lvl>
  </w:abstractNum>
  <w:abstractNum w:abstractNumId="19" w15:restartNumberingAfterBreak="0">
    <w:nsid w:val="3D547823"/>
    <w:multiLevelType w:val="hybridMultilevel"/>
    <w:tmpl w:val="61CC6DC2"/>
    <w:lvl w:ilvl="0" w:tplc="5336077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44635DB9"/>
    <w:multiLevelType w:val="hybridMultilevel"/>
    <w:tmpl w:val="B89CE8E8"/>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21" w15:restartNumberingAfterBreak="0">
    <w:nsid w:val="45BE40F0"/>
    <w:multiLevelType w:val="multilevel"/>
    <w:tmpl w:val="5E1CE28A"/>
    <w:lvl w:ilvl="0">
      <w:start w:val="1"/>
      <w:numFmt w:val="bullet"/>
      <w:pStyle w:val="PrecCoverListBullet"/>
      <w:lvlText w:val=""/>
      <w:lvlJc w:val="left"/>
      <w:pPr>
        <w:tabs>
          <w:tab w:val="num" w:pos="567"/>
        </w:tabs>
        <w:ind w:left="567" w:hanging="567"/>
      </w:pPr>
      <w:rPr>
        <w:rFonts w:ascii="Wingdings 2" w:hAnsi="Wingdings 2" w:hint="default"/>
      </w:rPr>
    </w:lvl>
    <w:lvl w:ilvl="1">
      <w:start w:val="1"/>
      <w:numFmt w:val="bullet"/>
      <w:pStyle w:val="PrecCoverListBullet2"/>
      <w:lvlText w:val=""/>
      <w:lvlJc w:val="left"/>
      <w:pPr>
        <w:tabs>
          <w:tab w:val="num" w:pos="1134"/>
        </w:tabs>
        <w:ind w:left="1134" w:hanging="567"/>
      </w:pPr>
      <w:rPr>
        <w:rFonts w:ascii="Symbol" w:hAnsi="Symbol" w:hint="default"/>
      </w:rPr>
    </w:lvl>
    <w:lvl w:ilvl="2">
      <w:start w:val="1"/>
      <w:numFmt w:val="none"/>
      <w:lvlText w:val=""/>
      <w:lvlJc w:val="left"/>
      <w:pPr>
        <w:tabs>
          <w:tab w:val="num" w:pos="2835"/>
        </w:tabs>
        <w:ind w:left="2835" w:hanging="567"/>
      </w:pPr>
      <w:rPr>
        <w:rFonts w:hint="default"/>
      </w:rPr>
    </w:lvl>
    <w:lvl w:ilvl="3">
      <w:start w:val="1"/>
      <w:numFmt w:val="none"/>
      <w:lvlText w:val=""/>
      <w:lvlJc w:val="left"/>
      <w:pPr>
        <w:tabs>
          <w:tab w:val="num" w:pos="3402"/>
        </w:tabs>
        <w:ind w:left="3402" w:hanging="567"/>
      </w:pPr>
      <w:rPr>
        <w:rFonts w:hint="default"/>
      </w:rPr>
    </w:lvl>
    <w:lvl w:ilvl="4">
      <w:start w:val="1"/>
      <w:numFmt w:val="none"/>
      <w:lvlText w:val=""/>
      <w:lvlJc w:val="left"/>
      <w:pPr>
        <w:tabs>
          <w:tab w:val="num" w:pos="3969"/>
        </w:tabs>
        <w:ind w:left="3969" w:hanging="567"/>
      </w:pPr>
      <w:rPr>
        <w:rFonts w:hint="default"/>
      </w:rPr>
    </w:lvl>
    <w:lvl w:ilvl="5">
      <w:start w:val="1"/>
      <w:numFmt w:val="none"/>
      <w:lvlText w:val=""/>
      <w:lvlJc w:val="left"/>
      <w:pPr>
        <w:tabs>
          <w:tab w:val="num" w:pos="4536"/>
        </w:tabs>
        <w:ind w:left="4536" w:hanging="567"/>
      </w:pPr>
      <w:rPr>
        <w:rFonts w:hint="default"/>
      </w:rPr>
    </w:lvl>
    <w:lvl w:ilvl="6">
      <w:start w:val="1"/>
      <w:numFmt w:val="none"/>
      <w:lvlText w:val=""/>
      <w:lvlJc w:val="left"/>
      <w:pPr>
        <w:tabs>
          <w:tab w:val="num" w:pos="4536"/>
        </w:tabs>
        <w:ind w:left="4536" w:hanging="567"/>
      </w:pPr>
      <w:rPr>
        <w:rFonts w:hint="default"/>
      </w:rPr>
    </w:lvl>
    <w:lvl w:ilvl="7">
      <w:start w:val="1"/>
      <w:numFmt w:val="none"/>
      <w:lvlText w:val=""/>
      <w:lvlJc w:val="left"/>
      <w:pPr>
        <w:tabs>
          <w:tab w:val="num" w:pos="5103"/>
        </w:tabs>
        <w:ind w:left="5103" w:hanging="567"/>
      </w:pPr>
      <w:rPr>
        <w:rFonts w:hint="default"/>
      </w:rPr>
    </w:lvl>
    <w:lvl w:ilvl="8">
      <w:start w:val="1"/>
      <w:numFmt w:val="none"/>
      <w:lvlText w:val=""/>
      <w:lvlJc w:val="left"/>
      <w:pPr>
        <w:tabs>
          <w:tab w:val="num" w:pos="6237"/>
        </w:tabs>
        <w:ind w:left="6237" w:hanging="567"/>
      </w:pPr>
      <w:rPr>
        <w:rFonts w:hint="default"/>
      </w:rPr>
    </w:lvl>
  </w:abstractNum>
  <w:abstractNum w:abstractNumId="22" w15:restartNumberingAfterBreak="0">
    <w:nsid w:val="4842577B"/>
    <w:multiLevelType w:val="multilevel"/>
    <w:tmpl w:val="88D008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4A0C6AE6"/>
    <w:multiLevelType w:val="multilevel"/>
    <w:tmpl w:val="A59CCA36"/>
    <w:lvl w:ilvl="0">
      <w:start w:val="1"/>
      <w:numFmt w:val="decimal"/>
      <w:pStyle w:val="DeedBackground"/>
      <w:lvlText w:val="%1"/>
      <w:lvlJc w:val="left"/>
      <w:pPr>
        <w:tabs>
          <w:tab w:val="num" w:pos="567"/>
        </w:tabs>
        <w:ind w:left="567" w:hanging="567"/>
      </w:pPr>
      <w:rPr>
        <w:rFonts w:ascii="Calibri" w:hAnsi="Calibri" w:hint="default"/>
        <w:b w:val="0"/>
        <w:i w:val="0"/>
        <w:sz w:val="22"/>
      </w:rPr>
    </w:lvl>
    <w:lvl w:ilvl="1">
      <w:start w:val="1"/>
      <w:numFmt w:val="none"/>
      <w:lvlText w:val="%2"/>
      <w:lvlJc w:val="left"/>
      <w:pPr>
        <w:tabs>
          <w:tab w:val="num" w:pos="1701"/>
        </w:tabs>
        <w:ind w:left="1701" w:hanging="567"/>
      </w:pPr>
      <w:rPr>
        <w:rFonts w:hint="default"/>
      </w:rPr>
    </w:lvl>
    <w:lvl w:ilvl="2">
      <w:start w:val="1"/>
      <w:numFmt w:val="none"/>
      <w:lvlText w:val="%3"/>
      <w:lvlJc w:val="left"/>
      <w:pPr>
        <w:tabs>
          <w:tab w:val="num" w:pos="1701"/>
        </w:tabs>
        <w:ind w:left="1701" w:hanging="567"/>
      </w:pPr>
      <w:rPr>
        <w:rFonts w:hint="default"/>
        <w:color w:val="auto"/>
        <w:sz w:val="16"/>
        <w:szCs w:val="16"/>
      </w:rPr>
    </w:lvl>
    <w:lvl w:ilvl="3">
      <w:start w:val="1"/>
      <w:numFmt w:val="none"/>
      <w:lvlText w:val=""/>
      <w:lvlJc w:val="left"/>
      <w:pPr>
        <w:tabs>
          <w:tab w:val="num" w:pos="1701"/>
        </w:tabs>
        <w:ind w:left="1701" w:hanging="567"/>
      </w:pPr>
      <w:rPr>
        <w:rFonts w:hint="default"/>
      </w:rPr>
    </w:lvl>
    <w:lvl w:ilvl="4">
      <w:start w:val="1"/>
      <w:numFmt w:val="none"/>
      <w:lvlText w:val=""/>
      <w:lvlJc w:val="left"/>
      <w:pPr>
        <w:tabs>
          <w:tab w:val="num" w:pos="1701"/>
        </w:tabs>
        <w:ind w:left="1701" w:hanging="567"/>
      </w:pPr>
      <w:rPr>
        <w:rFonts w:hint="default"/>
      </w:rPr>
    </w:lvl>
    <w:lvl w:ilvl="5">
      <w:start w:val="1"/>
      <w:numFmt w:val="none"/>
      <w:lvlText w:val=""/>
      <w:lvlJc w:val="left"/>
      <w:pPr>
        <w:tabs>
          <w:tab w:val="num" w:pos="1701"/>
        </w:tabs>
        <w:ind w:left="1701" w:hanging="567"/>
      </w:pPr>
      <w:rPr>
        <w:rFonts w:hint="default"/>
      </w:rPr>
    </w:lvl>
    <w:lvl w:ilvl="6">
      <w:start w:val="1"/>
      <w:numFmt w:val="none"/>
      <w:lvlText w:val="%7"/>
      <w:lvlJc w:val="left"/>
      <w:pPr>
        <w:tabs>
          <w:tab w:val="num" w:pos="1701"/>
        </w:tabs>
        <w:ind w:left="1701" w:hanging="567"/>
      </w:pPr>
      <w:rPr>
        <w:rFonts w:hint="default"/>
      </w:rPr>
    </w:lvl>
    <w:lvl w:ilvl="7">
      <w:start w:val="1"/>
      <w:numFmt w:val="none"/>
      <w:lvlText w:val="%8"/>
      <w:lvlJc w:val="left"/>
      <w:pPr>
        <w:tabs>
          <w:tab w:val="num" w:pos="1701"/>
        </w:tabs>
        <w:ind w:left="1701" w:hanging="567"/>
      </w:pPr>
      <w:rPr>
        <w:rFonts w:hint="default"/>
      </w:rPr>
    </w:lvl>
    <w:lvl w:ilvl="8">
      <w:start w:val="1"/>
      <w:numFmt w:val="none"/>
      <w:lvlText w:val="%9"/>
      <w:lvlJc w:val="left"/>
      <w:pPr>
        <w:tabs>
          <w:tab w:val="num" w:pos="1701"/>
        </w:tabs>
        <w:ind w:left="1134" w:firstLine="0"/>
      </w:pPr>
      <w:rPr>
        <w:rFonts w:hint="default"/>
      </w:rPr>
    </w:lvl>
  </w:abstractNum>
  <w:abstractNum w:abstractNumId="24" w15:restartNumberingAfterBreak="0">
    <w:nsid w:val="500358D7"/>
    <w:multiLevelType w:val="hybridMultilevel"/>
    <w:tmpl w:val="EB20E116"/>
    <w:lvl w:ilvl="0" w:tplc="F41696D2">
      <w:start w:val="1"/>
      <w:numFmt w:val="bullet"/>
      <w:pStyle w:val="PrecListBullet"/>
      <w:lvlText w:val=""/>
      <w:lvlJc w:val="left"/>
      <w:pPr>
        <w:tabs>
          <w:tab w:val="num" w:pos="284"/>
        </w:tabs>
        <w:ind w:left="284" w:hanging="284"/>
      </w:pPr>
      <w:rPr>
        <w:rFonts w:ascii="Wingdings 2" w:hAnsi="Wingdings 2" w:hint="default"/>
      </w:rPr>
    </w:lvl>
    <w:lvl w:ilvl="1" w:tplc="A386C878" w:tentative="1">
      <w:start w:val="1"/>
      <w:numFmt w:val="bullet"/>
      <w:lvlText w:val="o"/>
      <w:lvlJc w:val="left"/>
      <w:pPr>
        <w:tabs>
          <w:tab w:val="num" w:pos="1440"/>
        </w:tabs>
        <w:ind w:left="1440" w:hanging="360"/>
      </w:pPr>
      <w:rPr>
        <w:rFonts w:ascii="Courier New" w:hAnsi="Courier New" w:hint="default"/>
      </w:rPr>
    </w:lvl>
    <w:lvl w:ilvl="2" w:tplc="189C766E" w:tentative="1">
      <w:start w:val="1"/>
      <w:numFmt w:val="bullet"/>
      <w:lvlText w:val=""/>
      <w:lvlJc w:val="left"/>
      <w:pPr>
        <w:tabs>
          <w:tab w:val="num" w:pos="2160"/>
        </w:tabs>
        <w:ind w:left="2160" w:hanging="360"/>
      </w:pPr>
      <w:rPr>
        <w:rFonts w:ascii="Wingdings" w:hAnsi="Wingdings" w:hint="default"/>
      </w:rPr>
    </w:lvl>
    <w:lvl w:ilvl="3" w:tplc="B8C040CE" w:tentative="1">
      <w:start w:val="1"/>
      <w:numFmt w:val="bullet"/>
      <w:lvlText w:val=""/>
      <w:lvlJc w:val="left"/>
      <w:pPr>
        <w:tabs>
          <w:tab w:val="num" w:pos="2880"/>
        </w:tabs>
        <w:ind w:left="2880" w:hanging="360"/>
      </w:pPr>
      <w:rPr>
        <w:rFonts w:ascii="Symbol" w:hAnsi="Symbol" w:hint="default"/>
      </w:rPr>
    </w:lvl>
    <w:lvl w:ilvl="4" w:tplc="AF5283F6" w:tentative="1">
      <w:start w:val="1"/>
      <w:numFmt w:val="bullet"/>
      <w:lvlText w:val="o"/>
      <w:lvlJc w:val="left"/>
      <w:pPr>
        <w:tabs>
          <w:tab w:val="num" w:pos="3600"/>
        </w:tabs>
        <w:ind w:left="3600" w:hanging="360"/>
      </w:pPr>
      <w:rPr>
        <w:rFonts w:ascii="Courier New" w:hAnsi="Courier New" w:hint="default"/>
      </w:rPr>
    </w:lvl>
    <w:lvl w:ilvl="5" w:tplc="E6420CC6" w:tentative="1">
      <w:start w:val="1"/>
      <w:numFmt w:val="bullet"/>
      <w:lvlText w:val=""/>
      <w:lvlJc w:val="left"/>
      <w:pPr>
        <w:tabs>
          <w:tab w:val="num" w:pos="4320"/>
        </w:tabs>
        <w:ind w:left="4320" w:hanging="360"/>
      </w:pPr>
      <w:rPr>
        <w:rFonts w:ascii="Wingdings" w:hAnsi="Wingdings" w:hint="default"/>
      </w:rPr>
    </w:lvl>
    <w:lvl w:ilvl="6" w:tplc="7BD2A9B4" w:tentative="1">
      <w:start w:val="1"/>
      <w:numFmt w:val="bullet"/>
      <w:lvlText w:val=""/>
      <w:lvlJc w:val="left"/>
      <w:pPr>
        <w:tabs>
          <w:tab w:val="num" w:pos="5040"/>
        </w:tabs>
        <w:ind w:left="5040" w:hanging="360"/>
      </w:pPr>
      <w:rPr>
        <w:rFonts w:ascii="Symbol" w:hAnsi="Symbol" w:hint="default"/>
      </w:rPr>
    </w:lvl>
    <w:lvl w:ilvl="7" w:tplc="E124A43A" w:tentative="1">
      <w:start w:val="1"/>
      <w:numFmt w:val="bullet"/>
      <w:lvlText w:val="o"/>
      <w:lvlJc w:val="left"/>
      <w:pPr>
        <w:tabs>
          <w:tab w:val="num" w:pos="5760"/>
        </w:tabs>
        <w:ind w:left="5760" w:hanging="360"/>
      </w:pPr>
      <w:rPr>
        <w:rFonts w:ascii="Courier New" w:hAnsi="Courier New" w:hint="default"/>
      </w:rPr>
    </w:lvl>
    <w:lvl w:ilvl="8" w:tplc="C122E452"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19B7FC6"/>
    <w:multiLevelType w:val="hybridMultilevel"/>
    <w:tmpl w:val="6AB2B6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F9176C6"/>
    <w:multiLevelType w:val="multilevel"/>
    <w:tmpl w:val="A13C27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4D050A2"/>
    <w:multiLevelType w:val="multilevel"/>
    <w:tmpl w:val="8D0EDA24"/>
    <w:lvl w:ilvl="0">
      <w:start w:val="1"/>
      <w:numFmt w:val="decimal"/>
      <w:pStyle w:val="DeedParties"/>
      <w:lvlText w:val="%1"/>
      <w:lvlJc w:val="left"/>
      <w:pPr>
        <w:tabs>
          <w:tab w:val="num" w:pos="567"/>
        </w:tabs>
        <w:ind w:left="567" w:hanging="567"/>
      </w:pPr>
      <w:rPr>
        <w:rFonts w:hint="default"/>
      </w:rPr>
    </w:lvl>
    <w:lvl w:ilvl="1">
      <w:start w:val="1"/>
      <w:numFmt w:val="none"/>
      <w:lvlText w:val="%2"/>
      <w:lvlJc w:val="left"/>
      <w:pPr>
        <w:tabs>
          <w:tab w:val="num" w:pos="1134"/>
        </w:tabs>
        <w:ind w:left="1134" w:hanging="567"/>
      </w:pPr>
      <w:rPr>
        <w:rFonts w:hint="default"/>
      </w:rPr>
    </w:lvl>
    <w:lvl w:ilvl="2">
      <w:start w:val="1"/>
      <w:numFmt w:val="none"/>
      <w:lvlText w:val="%3"/>
      <w:lvlJc w:val="left"/>
      <w:pPr>
        <w:tabs>
          <w:tab w:val="num" w:pos="1134"/>
        </w:tabs>
        <w:ind w:left="1134" w:hanging="567"/>
      </w:pPr>
      <w:rPr>
        <w:rFonts w:hint="default"/>
        <w:color w:val="auto"/>
        <w:sz w:val="16"/>
        <w:szCs w:val="16"/>
      </w:rPr>
    </w:lvl>
    <w:lvl w:ilvl="3">
      <w:start w:val="1"/>
      <w:numFmt w:val="none"/>
      <w:lvlText w:val=""/>
      <w:lvlJc w:val="left"/>
      <w:pPr>
        <w:tabs>
          <w:tab w:val="num" w:pos="1134"/>
        </w:tabs>
        <w:ind w:left="1134" w:hanging="567"/>
      </w:pPr>
      <w:rPr>
        <w:rFonts w:hint="default"/>
      </w:rPr>
    </w:lvl>
    <w:lvl w:ilvl="4">
      <w:start w:val="1"/>
      <w:numFmt w:val="none"/>
      <w:lvlText w:val=""/>
      <w:lvlJc w:val="left"/>
      <w:pPr>
        <w:tabs>
          <w:tab w:val="num" w:pos="1134"/>
        </w:tabs>
        <w:ind w:left="1134" w:hanging="567"/>
      </w:pPr>
      <w:rPr>
        <w:rFonts w:hint="default"/>
      </w:rPr>
    </w:lvl>
    <w:lvl w:ilvl="5">
      <w:start w:val="1"/>
      <w:numFmt w:val="none"/>
      <w:lvlText w:val=""/>
      <w:lvlJc w:val="left"/>
      <w:pPr>
        <w:tabs>
          <w:tab w:val="num" w:pos="1134"/>
        </w:tabs>
        <w:ind w:left="1134" w:hanging="567"/>
      </w:pPr>
      <w:rPr>
        <w:rFonts w:hint="default"/>
      </w:rPr>
    </w:lvl>
    <w:lvl w:ilvl="6">
      <w:start w:val="1"/>
      <w:numFmt w:val="none"/>
      <w:lvlText w:val="%7"/>
      <w:lvlJc w:val="left"/>
      <w:pPr>
        <w:tabs>
          <w:tab w:val="num" w:pos="1134"/>
        </w:tabs>
        <w:ind w:left="1134" w:hanging="567"/>
      </w:pPr>
      <w:rPr>
        <w:rFonts w:hint="default"/>
      </w:rPr>
    </w:lvl>
    <w:lvl w:ilvl="7">
      <w:start w:val="1"/>
      <w:numFmt w:val="none"/>
      <w:lvlText w:val="%8"/>
      <w:lvlJc w:val="left"/>
      <w:pPr>
        <w:tabs>
          <w:tab w:val="num" w:pos="1134"/>
        </w:tabs>
        <w:ind w:left="1134" w:hanging="567"/>
      </w:pPr>
      <w:rPr>
        <w:rFonts w:hint="default"/>
      </w:rPr>
    </w:lvl>
    <w:lvl w:ilvl="8">
      <w:start w:val="1"/>
      <w:numFmt w:val="none"/>
      <w:lvlText w:val="%9"/>
      <w:lvlJc w:val="left"/>
      <w:pPr>
        <w:tabs>
          <w:tab w:val="num" w:pos="1134"/>
        </w:tabs>
        <w:ind w:left="567" w:firstLine="0"/>
      </w:pPr>
      <w:rPr>
        <w:rFonts w:hint="default"/>
      </w:rPr>
    </w:lvl>
  </w:abstractNum>
  <w:abstractNum w:abstractNumId="28" w15:restartNumberingAfterBreak="0">
    <w:nsid w:val="65664F54"/>
    <w:multiLevelType w:val="multilevel"/>
    <w:tmpl w:val="69D6B6DE"/>
    <w:styleLink w:val="1ai"/>
    <w:lvl w:ilvl="0">
      <w:start w:val="1"/>
      <w:numFmt w:val="upperLetter"/>
      <w:lvlText w:val="Part %1"/>
      <w:lvlJc w:val="left"/>
      <w:pPr>
        <w:tabs>
          <w:tab w:val="num" w:pos="567"/>
        </w:tabs>
        <w:ind w:left="567" w:hanging="567"/>
      </w:pPr>
      <w:rPr>
        <w:rFonts w:hint="default"/>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decimal"/>
      <w:lvlText w:val="(%4)"/>
      <w:lvlJc w:val="left"/>
      <w:pPr>
        <w:tabs>
          <w:tab w:val="num" w:pos="2268"/>
        </w:tabs>
        <w:ind w:left="2268" w:hanging="567"/>
      </w:pPr>
      <w:rPr>
        <w:rFonts w:hint="default"/>
      </w:rPr>
    </w:lvl>
    <w:lvl w:ilvl="4">
      <w:start w:val="1"/>
      <w:numFmt w:val="lowerLetter"/>
      <w:lvlText w:val="(%5)"/>
      <w:lvlJc w:val="left"/>
      <w:pPr>
        <w:tabs>
          <w:tab w:val="num" w:pos="2835"/>
        </w:tabs>
        <w:ind w:left="2835" w:hanging="567"/>
      </w:pPr>
      <w:rPr>
        <w:rFonts w:hint="default"/>
      </w:rPr>
    </w:lvl>
    <w:lvl w:ilvl="5">
      <w:start w:val="1"/>
      <w:numFmt w:val="lowerRoman"/>
      <w:lvlText w:val="(%6)"/>
      <w:lvlJc w:val="left"/>
      <w:pPr>
        <w:tabs>
          <w:tab w:val="num" w:pos="3402"/>
        </w:tabs>
        <w:ind w:left="3402" w:hanging="567"/>
      </w:pPr>
      <w:rPr>
        <w:rFonts w:hint="default"/>
      </w:rPr>
    </w:lvl>
    <w:lvl w:ilvl="6">
      <w:start w:val="1"/>
      <w:numFmt w:val="decimal"/>
      <w:lvlText w:val="%7."/>
      <w:lvlJc w:val="left"/>
      <w:pPr>
        <w:tabs>
          <w:tab w:val="num" w:pos="3969"/>
        </w:tabs>
        <w:ind w:left="3969" w:hanging="567"/>
      </w:pPr>
      <w:rPr>
        <w:rFonts w:hint="default"/>
      </w:rPr>
    </w:lvl>
    <w:lvl w:ilvl="7">
      <w:start w:val="1"/>
      <w:numFmt w:val="lowerLetter"/>
      <w:lvlText w:val="%8."/>
      <w:lvlJc w:val="left"/>
      <w:pPr>
        <w:tabs>
          <w:tab w:val="num" w:pos="4536"/>
        </w:tabs>
        <w:ind w:left="4536" w:hanging="567"/>
      </w:pPr>
      <w:rPr>
        <w:rFonts w:hint="default"/>
      </w:rPr>
    </w:lvl>
    <w:lvl w:ilvl="8">
      <w:start w:val="1"/>
      <w:numFmt w:val="lowerRoman"/>
      <w:lvlText w:val="%9."/>
      <w:lvlJc w:val="left"/>
      <w:pPr>
        <w:tabs>
          <w:tab w:val="num" w:pos="5103"/>
        </w:tabs>
        <w:ind w:left="5103" w:hanging="567"/>
      </w:pPr>
      <w:rPr>
        <w:rFonts w:hint="default"/>
      </w:rPr>
    </w:lvl>
  </w:abstractNum>
  <w:abstractNum w:abstractNumId="29" w15:restartNumberingAfterBreak="0">
    <w:nsid w:val="65A36F9F"/>
    <w:multiLevelType w:val="multilevel"/>
    <w:tmpl w:val="696851AA"/>
    <w:lvl w:ilvl="0">
      <w:start w:val="1"/>
      <w:numFmt w:val="upperLetter"/>
      <w:pStyle w:val="Heading8"/>
      <w:lvlText w:val="Attachment %1"/>
      <w:lvlJc w:val="left"/>
      <w:pPr>
        <w:tabs>
          <w:tab w:val="num" w:pos="567"/>
        </w:tabs>
        <w:ind w:left="567" w:hanging="567"/>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0" w15:restartNumberingAfterBreak="0">
    <w:nsid w:val="6C1830CD"/>
    <w:multiLevelType w:val="multilevel"/>
    <w:tmpl w:val="BA82BC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5BE5142"/>
    <w:multiLevelType w:val="multilevel"/>
    <w:tmpl w:val="0C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32" w15:restartNumberingAfterBreak="0">
    <w:nsid w:val="776C46F8"/>
    <w:multiLevelType w:val="hybridMultilevel"/>
    <w:tmpl w:val="74FC7ECA"/>
    <w:lvl w:ilvl="0" w:tplc="61E400A0">
      <w:start w:val="1"/>
      <w:numFmt w:val="bullet"/>
      <w:pStyle w:val="PrecListBullet2"/>
      <w:lvlText w:val=""/>
      <w:lvlJc w:val="left"/>
      <w:pPr>
        <w:tabs>
          <w:tab w:val="num" w:pos="567"/>
        </w:tabs>
        <w:ind w:left="567" w:hanging="283"/>
      </w:pPr>
      <w:rPr>
        <w:rFonts w:ascii="Symbol" w:hAnsi="Symbol" w:hint="default"/>
      </w:rPr>
    </w:lvl>
    <w:lvl w:ilvl="1" w:tplc="38DA930C" w:tentative="1">
      <w:start w:val="1"/>
      <w:numFmt w:val="bullet"/>
      <w:lvlText w:val="o"/>
      <w:lvlJc w:val="left"/>
      <w:pPr>
        <w:tabs>
          <w:tab w:val="num" w:pos="1440"/>
        </w:tabs>
        <w:ind w:left="1440" w:hanging="360"/>
      </w:pPr>
      <w:rPr>
        <w:rFonts w:ascii="Courier New" w:hAnsi="Courier New" w:hint="default"/>
      </w:rPr>
    </w:lvl>
    <w:lvl w:ilvl="2" w:tplc="B3E008D8" w:tentative="1">
      <w:start w:val="1"/>
      <w:numFmt w:val="bullet"/>
      <w:lvlText w:val=""/>
      <w:lvlJc w:val="left"/>
      <w:pPr>
        <w:tabs>
          <w:tab w:val="num" w:pos="2160"/>
        </w:tabs>
        <w:ind w:left="2160" w:hanging="360"/>
      </w:pPr>
      <w:rPr>
        <w:rFonts w:ascii="Wingdings" w:hAnsi="Wingdings" w:hint="default"/>
      </w:rPr>
    </w:lvl>
    <w:lvl w:ilvl="3" w:tplc="BB6EF0AA" w:tentative="1">
      <w:start w:val="1"/>
      <w:numFmt w:val="bullet"/>
      <w:lvlText w:val=""/>
      <w:lvlJc w:val="left"/>
      <w:pPr>
        <w:tabs>
          <w:tab w:val="num" w:pos="2880"/>
        </w:tabs>
        <w:ind w:left="2880" w:hanging="360"/>
      </w:pPr>
      <w:rPr>
        <w:rFonts w:ascii="Symbol" w:hAnsi="Symbol" w:hint="default"/>
      </w:rPr>
    </w:lvl>
    <w:lvl w:ilvl="4" w:tplc="6CEC0B28" w:tentative="1">
      <w:start w:val="1"/>
      <w:numFmt w:val="bullet"/>
      <w:lvlText w:val="o"/>
      <w:lvlJc w:val="left"/>
      <w:pPr>
        <w:tabs>
          <w:tab w:val="num" w:pos="3600"/>
        </w:tabs>
        <w:ind w:left="3600" w:hanging="360"/>
      </w:pPr>
      <w:rPr>
        <w:rFonts w:ascii="Courier New" w:hAnsi="Courier New" w:hint="default"/>
      </w:rPr>
    </w:lvl>
    <w:lvl w:ilvl="5" w:tplc="738060D0" w:tentative="1">
      <w:start w:val="1"/>
      <w:numFmt w:val="bullet"/>
      <w:lvlText w:val=""/>
      <w:lvlJc w:val="left"/>
      <w:pPr>
        <w:tabs>
          <w:tab w:val="num" w:pos="4320"/>
        </w:tabs>
        <w:ind w:left="4320" w:hanging="360"/>
      </w:pPr>
      <w:rPr>
        <w:rFonts w:ascii="Wingdings" w:hAnsi="Wingdings" w:hint="default"/>
      </w:rPr>
    </w:lvl>
    <w:lvl w:ilvl="6" w:tplc="909C26AA" w:tentative="1">
      <w:start w:val="1"/>
      <w:numFmt w:val="bullet"/>
      <w:lvlText w:val=""/>
      <w:lvlJc w:val="left"/>
      <w:pPr>
        <w:tabs>
          <w:tab w:val="num" w:pos="5040"/>
        </w:tabs>
        <w:ind w:left="5040" w:hanging="360"/>
      </w:pPr>
      <w:rPr>
        <w:rFonts w:ascii="Symbol" w:hAnsi="Symbol" w:hint="default"/>
      </w:rPr>
    </w:lvl>
    <w:lvl w:ilvl="7" w:tplc="9A148A32" w:tentative="1">
      <w:start w:val="1"/>
      <w:numFmt w:val="bullet"/>
      <w:lvlText w:val="o"/>
      <w:lvlJc w:val="left"/>
      <w:pPr>
        <w:tabs>
          <w:tab w:val="num" w:pos="5760"/>
        </w:tabs>
        <w:ind w:left="5760" w:hanging="360"/>
      </w:pPr>
      <w:rPr>
        <w:rFonts w:ascii="Courier New" w:hAnsi="Courier New" w:hint="default"/>
      </w:rPr>
    </w:lvl>
    <w:lvl w:ilvl="8" w:tplc="33D27BC6" w:tentative="1">
      <w:start w:val="1"/>
      <w:numFmt w:val="bullet"/>
      <w:lvlText w:val=""/>
      <w:lvlJc w:val="left"/>
      <w:pPr>
        <w:tabs>
          <w:tab w:val="num" w:pos="6480"/>
        </w:tabs>
        <w:ind w:left="6480" w:hanging="360"/>
      </w:pPr>
      <w:rPr>
        <w:rFonts w:ascii="Wingdings" w:hAnsi="Wingdings" w:hint="default"/>
      </w:rPr>
    </w:lvl>
  </w:abstractNum>
  <w:num w:numId="1" w16cid:durableId="989595076">
    <w:abstractNumId w:val="31"/>
  </w:num>
  <w:num w:numId="2" w16cid:durableId="505751249">
    <w:abstractNumId w:val="4"/>
  </w:num>
  <w:num w:numId="3" w16cid:durableId="1885168706">
    <w:abstractNumId w:val="3"/>
  </w:num>
  <w:num w:numId="4" w16cid:durableId="1891728153">
    <w:abstractNumId w:val="2"/>
  </w:num>
  <w:num w:numId="5" w16cid:durableId="443230285">
    <w:abstractNumId w:val="18"/>
  </w:num>
  <w:num w:numId="6" w16cid:durableId="1499423020">
    <w:abstractNumId w:val="28"/>
  </w:num>
  <w:num w:numId="7" w16cid:durableId="779034724">
    <w:abstractNumId w:val="10"/>
  </w:num>
  <w:num w:numId="8" w16cid:durableId="2060124350">
    <w:abstractNumId w:val="13"/>
  </w:num>
  <w:num w:numId="9" w16cid:durableId="2117291647">
    <w:abstractNumId w:val="21"/>
  </w:num>
  <w:num w:numId="10" w16cid:durableId="1089276218">
    <w:abstractNumId w:val="7"/>
  </w:num>
  <w:num w:numId="11" w16cid:durableId="1015034850">
    <w:abstractNumId w:val="24"/>
  </w:num>
  <w:num w:numId="12" w16cid:durableId="777485859">
    <w:abstractNumId w:val="32"/>
  </w:num>
  <w:num w:numId="13" w16cid:durableId="868418792">
    <w:abstractNumId w:val="9"/>
  </w:num>
  <w:num w:numId="14" w16cid:durableId="387727269">
    <w:abstractNumId w:val="5"/>
  </w:num>
  <w:num w:numId="15" w16cid:durableId="2128549933">
    <w:abstractNumId w:val="27"/>
  </w:num>
  <w:num w:numId="16" w16cid:durableId="1513840952">
    <w:abstractNumId w:val="6"/>
  </w:num>
  <w:num w:numId="17" w16cid:durableId="979460585">
    <w:abstractNumId w:val="23"/>
  </w:num>
  <w:num w:numId="18" w16cid:durableId="98648044">
    <w:abstractNumId w:val="14"/>
  </w:num>
  <w:num w:numId="19" w16cid:durableId="1685590670">
    <w:abstractNumId w:val="29"/>
  </w:num>
  <w:num w:numId="20" w16cid:durableId="752358134">
    <w:abstractNumId w:val="12"/>
  </w:num>
  <w:num w:numId="21" w16cid:durableId="613365208">
    <w:abstractNumId w:val="30"/>
  </w:num>
  <w:num w:numId="22" w16cid:durableId="1021667765">
    <w:abstractNumId w:val="25"/>
  </w:num>
  <w:num w:numId="23" w16cid:durableId="2052920603">
    <w:abstractNumId w:val="10"/>
  </w:num>
  <w:num w:numId="24" w16cid:durableId="767504376">
    <w:abstractNumId w:val="16"/>
  </w:num>
  <w:num w:numId="25" w16cid:durableId="1284925113">
    <w:abstractNumId w:val="0"/>
  </w:num>
  <w:num w:numId="26" w16cid:durableId="1910574997">
    <w:abstractNumId w:val="1"/>
  </w:num>
  <w:num w:numId="27" w16cid:durableId="1884751162">
    <w:abstractNumId w:val="10"/>
  </w:num>
  <w:num w:numId="28" w16cid:durableId="755370653">
    <w:abstractNumId w:val="19"/>
  </w:num>
  <w:num w:numId="29" w16cid:durableId="1286038056">
    <w:abstractNumId w:val="15"/>
  </w:num>
  <w:num w:numId="30" w16cid:durableId="904534293">
    <w:abstractNumId w:val="10"/>
  </w:num>
  <w:num w:numId="31" w16cid:durableId="1380088604">
    <w:abstractNumId w:val="22"/>
  </w:num>
  <w:num w:numId="32" w16cid:durableId="362436719">
    <w:abstractNumId w:val="17"/>
  </w:num>
  <w:num w:numId="33" w16cid:durableId="855508579">
    <w:abstractNumId w:val="11"/>
  </w:num>
  <w:num w:numId="34" w16cid:durableId="180708896">
    <w:abstractNumId w:val="26"/>
  </w:num>
  <w:num w:numId="35" w16cid:durableId="399135352">
    <w:abstractNumId w:val="20"/>
  </w:num>
  <w:num w:numId="36" w16cid:durableId="2023438142">
    <w:abstractNumId w:val="8"/>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attachedTemplate r:id="rId1"/>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567"/>
  <w:hyphenationZone w:val="425"/>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xFooterText" w:val="LegalVision (Privacy Policy).docx"/>
  </w:docVars>
  <w:rsids>
    <w:rsidRoot w:val="00603875"/>
    <w:rsid w:val="0000460D"/>
    <w:rsid w:val="00010E83"/>
    <w:rsid w:val="000126FD"/>
    <w:rsid w:val="000212A9"/>
    <w:rsid w:val="00026560"/>
    <w:rsid w:val="00027B07"/>
    <w:rsid w:val="00030009"/>
    <w:rsid w:val="00030D7D"/>
    <w:rsid w:val="0003452D"/>
    <w:rsid w:val="0003658E"/>
    <w:rsid w:val="000520F0"/>
    <w:rsid w:val="000576C3"/>
    <w:rsid w:val="000650C1"/>
    <w:rsid w:val="00075249"/>
    <w:rsid w:val="00075535"/>
    <w:rsid w:val="00075E11"/>
    <w:rsid w:val="00085FAF"/>
    <w:rsid w:val="00085FD3"/>
    <w:rsid w:val="00086CDE"/>
    <w:rsid w:val="00092B38"/>
    <w:rsid w:val="0009635A"/>
    <w:rsid w:val="000969DD"/>
    <w:rsid w:val="00097368"/>
    <w:rsid w:val="000A4720"/>
    <w:rsid w:val="000B163B"/>
    <w:rsid w:val="000B1FCD"/>
    <w:rsid w:val="000B3318"/>
    <w:rsid w:val="000D1533"/>
    <w:rsid w:val="000D47FE"/>
    <w:rsid w:val="000E34D0"/>
    <w:rsid w:val="000E3FFB"/>
    <w:rsid w:val="000F1614"/>
    <w:rsid w:val="000F19D5"/>
    <w:rsid w:val="000F1C99"/>
    <w:rsid w:val="000F6474"/>
    <w:rsid w:val="00102A2F"/>
    <w:rsid w:val="0010520D"/>
    <w:rsid w:val="0011415E"/>
    <w:rsid w:val="001230AA"/>
    <w:rsid w:val="00132253"/>
    <w:rsid w:val="001350B4"/>
    <w:rsid w:val="00135CC6"/>
    <w:rsid w:val="0013641A"/>
    <w:rsid w:val="001401B3"/>
    <w:rsid w:val="001408D7"/>
    <w:rsid w:val="001410D7"/>
    <w:rsid w:val="00147212"/>
    <w:rsid w:val="00147CB9"/>
    <w:rsid w:val="00154131"/>
    <w:rsid w:val="00155236"/>
    <w:rsid w:val="001604E2"/>
    <w:rsid w:val="0017054E"/>
    <w:rsid w:val="00172565"/>
    <w:rsid w:val="00173F8E"/>
    <w:rsid w:val="001762F9"/>
    <w:rsid w:val="001771A8"/>
    <w:rsid w:val="001779E2"/>
    <w:rsid w:val="00180840"/>
    <w:rsid w:val="00181472"/>
    <w:rsid w:val="00186EF2"/>
    <w:rsid w:val="00191F1F"/>
    <w:rsid w:val="00194731"/>
    <w:rsid w:val="001A1650"/>
    <w:rsid w:val="001A28F1"/>
    <w:rsid w:val="001A2F67"/>
    <w:rsid w:val="001B0E8C"/>
    <w:rsid w:val="001B2207"/>
    <w:rsid w:val="001B32D0"/>
    <w:rsid w:val="001B3651"/>
    <w:rsid w:val="001B654B"/>
    <w:rsid w:val="001C101B"/>
    <w:rsid w:val="001C19D3"/>
    <w:rsid w:val="001D5CA9"/>
    <w:rsid w:val="001D693B"/>
    <w:rsid w:val="001E2E37"/>
    <w:rsid w:val="001E2F55"/>
    <w:rsid w:val="001E6050"/>
    <w:rsid w:val="001F10F5"/>
    <w:rsid w:val="001F2230"/>
    <w:rsid w:val="001F22A3"/>
    <w:rsid w:val="00202A8A"/>
    <w:rsid w:val="00204DA8"/>
    <w:rsid w:val="00206FD8"/>
    <w:rsid w:val="00211CC9"/>
    <w:rsid w:val="00212F50"/>
    <w:rsid w:val="00213BE2"/>
    <w:rsid w:val="00223AC2"/>
    <w:rsid w:val="002279C7"/>
    <w:rsid w:val="00235770"/>
    <w:rsid w:val="00237E5B"/>
    <w:rsid w:val="00242327"/>
    <w:rsid w:val="00243D28"/>
    <w:rsid w:val="002522EE"/>
    <w:rsid w:val="00253D07"/>
    <w:rsid w:val="002802B7"/>
    <w:rsid w:val="00291413"/>
    <w:rsid w:val="00296B50"/>
    <w:rsid w:val="00297615"/>
    <w:rsid w:val="002A5823"/>
    <w:rsid w:val="002B1193"/>
    <w:rsid w:val="002B32DE"/>
    <w:rsid w:val="002C0020"/>
    <w:rsid w:val="002C12BC"/>
    <w:rsid w:val="002C1F59"/>
    <w:rsid w:val="002D03FE"/>
    <w:rsid w:val="002D2B38"/>
    <w:rsid w:val="002D4AB8"/>
    <w:rsid w:val="002E1956"/>
    <w:rsid w:val="002E4E88"/>
    <w:rsid w:val="002F284A"/>
    <w:rsid w:val="002F3B3A"/>
    <w:rsid w:val="002F3FAC"/>
    <w:rsid w:val="002F45AB"/>
    <w:rsid w:val="00311916"/>
    <w:rsid w:val="0031229F"/>
    <w:rsid w:val="00312ACA"/>
    <w:rsid w:val="00314B0C"/>
    <w:rsid w:val="00327E57"/>
    <w:rsid w:val="0033247B"/>
    <w:rsid w:val="003339A9"/>
    <w:rsid w:val="00335563"/>
    <w:rsid w:val="003367AB"/>
    <w:rsid w:val="00336C1E"/>
    <w:rsid w:val="0034321C"/>
    <w:rsid w:val="00345119"/>
    <w:rsid w:val="00353F3F"/>
    <w:rsid w:val="003553D3"/>
    <w:rsid w:val="00355B4D"/>
    <w:rsid w:val="003650E6"/>
    <w:rsid w:val="00367A34"/>
    <w:rsid w:val="00370B14"/>
    <w:rsid w:val="00371024"/>
    <w:rsid w:val="00390C12"/>
    <w:rsid w:val="00391793"/>
    <w:rsid w:val="00395133"/>
    <w:rsid w:val="003A40F8"/>
    <w:rsid w:val="003C4F32"/>
    <w:rsid w:val="003D2570"/>
    <w:rsid w:val="003D28E3"/>
    <w:rsid w:val="003D3228"/>
    <w:rsid w:val="003D33C2"/>
    <w:rsid w:val="003E4F66"/>
    <w:rsid w:val="003E5FCF"/>
    <w:rsid w:val="003E665E"/>
    <w:rsid w:val="003F04C5"/>
    <w:rsid w:val="003F1898"/>
    <w:rsid w:val="00401895"/>
    <w:rsid w:val="00405042"/>
    <w:rsid w:val="004057A7"/>
    <w:rsid w:val="00412F5B"/>
    <w:rsid w:val="004134D0"/>
    <w:rsid w:val="004163D5"/>
    <w:rsid w:val="00420372"/>
    <w:rsid w:val="00421E32"/>
    <w:rsid w:val="00427166"/>
    <w:rsid w:val="00427C68"/>
    <w:rsid w:val="00427D9A"/>
    <w:rsid w:val="00430EBD"/>
    <w:rsid w:val="00431FE9"/>
    <w:rsid w:val="00435D7E"/>
    <w:rsid w:val="00450CE6"/>
    <w:rsid w:val="00453E54"/>
    <w:rsid w:val="00464ACD"/>
    <w:rsid w:val="0047250D"/>
    <w:rsid w:val="0047618C"/>
    <w:rsid w:val="004772D2"/>
    <w:rsid w:val="00477DD4"/>
    <w:rsid w:val="00484DA6"/>
    <w:rsid w:val="0048552F"/>
    <w:rsid w:val="00487774"/>
    <w:rsid w:val="00492045"/>
    <w:rsid w:val="004A0977"/>
    <w:rsid w:val="004A2889"/>
    <w:rsid w:val="004A2A1C"/>
    <w:rsid w:val="004A6571"/>
    <w:rsid w:val="004A65D4"/>
    <w:rsid w:val="004B154D"/>
    <w:rsid w:val="004B685F"/>
    <w:rsid w:val="004B6BCA"/>
    <w:rsid w:val="004C24A3"/>
    <w:rsid w:val="004C61AD"/>
    <w:rsid w:val="004D26F6"/>
    <w:rsid w:val="004D7994"/>
    <w:rsid w:val="004E50E2"/>
    <w:rsid w:val="004E7AC6"/>
    <w:rsid w:val="004F1D36"/>
    <w:rsid w:val="00500DF5"/>
    <w:rsid w:val="0050394A"/>
    <w:rsid w:val="0052465D"/>
    <w:rsid w:val="00525747"/>
    <w:rsid w:val="005263EC"/>
    <w:rsid w:val="00542CD9"/>
    <w:rsid w:val="00544A9E"/>
    <w:rsid w:val="005542A6"/>
    <w:rsid w:val="00555D93"/>
    <w:rsid w:val="00560AC2"/>
    <w:rsid w:val="00567378"/>
    <w:rsid w:val="005779D0"/>
    <w:rsid w:val="00583315"/>
    <w:rsid w:val="0058381E"/>
    <w:rsid w:val="00584F2F"/>
    <w:rsid w:val="00591301"/>
    <w:rsid w:val="00593D79"/>
    <w:rsid w:val="005A0BDD"/>
    <w:rsid w:val="005B42DB"/>
    <w:rsid w:val="005B681C"/>
    <w:rsid w:val="005B6C46"/>
    <w:rsid w:val="005C3E3D"/>
    <w:rsid w:val="005C6122"/>
    <w:rsid w:val="005D53A7"/>
    <w:rsid w:val="005F1BC0"/>
    <w:rsid w:val="005F2965"/>
    <w:rsid w:val="005F318C"/>
    <w:rsid w:val="00600824"/>
    <w:rsid w:val="00601EC8"/>
    <w:rsid w:val="00602BBB"/>
    <w:rsid w:val="00603875"/>
    <w:rsid w:val="00605ACC"/>
    <w:rsid w:val="00615478"/>
    <w:rsid w:val="00623043"/>
    <w:rsid w:val="0062783F"/>
    <w:rsid w:val="0063062F"/>
    <w:rsid w:val="006310A7"/>
    <w:rsid w:val="0063469C"/>
    <w:rsid w:val="00642C9B"/>
    <w:rsid w:val="00645319"/>
    <w:rsid w:val="00654EED"/>
    <w:rsid w:val="006557A6"/>
    <w:rsid w:val="00656F58"/>
    <w:rsid w:val="00656F6B"/>
    <w:rsid w:val="00660996"/>
    <w:rsid w:val="006672F1"/>
    <w:rsid w:val="00680746"/>
    <w:rsid w:val="00682550"/>
    <w:rsid w:val="00686CA7"/>
    <w:rsid w:val="00687B2C"/>
    <w:rsid w:val="006932A2"/>
    <w:rsid w:val="00694017"/>
    <w:rsid w:val="0069760B"/>
    <w:rsid w:val="006A2117"/>
    <w:rsid w:val="006A45AE"/>
    <w:rsid w:val="006A4BFA"/>
    <w:rsid w:val="006A6BFA"/>
    <w:rsid w:val="006B35E1"/>
    <w:rsid w:val="006B6C4F"/>
    <w:rsid w:val="006C3CD2"/>
    <w:rsid w:val="006C5FBE"/>
    <w:rsid w:val="006D2165"/>
    <w:rsid w:val="006D51D0"/>
    <w:rsid w:val="006E14E4"/>
    <w:rsid w:val="006E311A"/>
    <w:rsid w:val="006F3F58"/>
    <w:rsid w:val="0070097E"/>
    <w:rsid w:val="0070566B"/>
    <w:rsid w:val="00716150"/>
    <w:rsid w:val="00726FDD"/>
    <w:rsid w:val="00732705"/>
    <w:rsid w:val="00732F58"/>
    <w:rsid w:val="00735085"/>
    <w:rsid w:val="00737F6B"/>
    <w:rsid w:val="00740C9D"/>
    <w:rsid w:val="00742F5B"/>
    <w:rsid w:val="00746BB9"/>
    <w:rsid w:val="00746CE7"/>
    <w:rsid w:val="00753A45"/>
    <w:rsid w:val="00764978"/>
    <w:rsid w:val="007649B3"/>
    <w:rsid w:val="007719A1"/>
    <w:rsid w:val="00773045"/>
    <w:rsid w:val="00774289"/>
    <w:rsid w:val="00776EEC"/>
    <w:rsid w:val="007835F3"/>
    <w:rsid w:val="007846C1"/>
    <w:rsid w:val="00795457"/>
    <w:rsid w:val="00795C11"/>
    <w:rsid w:val="007A3B68"/>
    <w:rsid w:val="007A575A"/>
    <w:rsid w:val="007B31D9"/>
    <w:rsid w:val="007B3B5D"/>
    <w:rsid w:val="007B50DB"/>
    <w:rsid w:val="007B7EB5"/>
    <w:rsid w:val="007C7A26"/>
    <w:rsid w:val="007D2B56"/>
    <w:rsid w:val="007D5858"/>
    <w:rsid w:val="007E5C63"/>
    <w:rsid w:val="007E60FA"/>
    <w:rsid w:val="007F1B47"/>
    <w:rsid w:val="007F582D"/>
    <w:rsid w:val="00802F91"/>
    <w:rsid w:val="00811387"/>
    <w:rsid w:val="00814315"/>
    <w:rsid w:val="00822AAB"/>
    <w:rsid w:val="00824EBD"/>
    <w:rsid w:val="00831230"/>
    <w:rsid w:val="00847BD1"/>
    <w:rsid w:val="00852099"/>
    <w:rsid w:val="0085501A"/>
    <w:rsid w:val="00874533"/>
    <w:rsid w:val="00875B3F"/>
    <w:rsid w:val="00880039"/>
    <w:rsid w:val="00880801"/>
    <w:rsid w:val="0088120C"/>
    <w:rsid w:val="008876D4"/>
    <w:rsid w:val="00890939"/>
    <w:rsid w:val="00891A0B"/>
    <w:rsid w:val="00894E4D"/>
    <w:rsid w:val="008A29E5"/>
    <w:rsid w:val="008A52F4"/>
    <w:rsid w:val="008B2A24"/>
    <w:rsid w:val="008C0313"/>
    <w:rsid w:val="008C5F74"/>
    <w:rsid w:val="008E0C62"/>
    <w:rsid w:val="008E5CA6"/>
    <w:rsid w:val="008E61D5"/>
    <w:rsid w:val="008F6899"/>
    <w:rsid w:val="00900D8F"/>
    <w:rsid w:val="00905C03"/>
    <w:rsid w:val="00907A86"/>
    <w:rsid w:val="0091387B"/>
    <w:rsid w:val="00917CA9"/>
    <w:rsid w:val="00921757"/>
    <w:rsid w:val="009278B9"/>
    <w:rsid w:val="009351FB"/>
    <w:rsid w:val="009359B8"/>
    <w:rsid w:val="0093648E"/>
    <w:rsid w:val="0094263A"/>
    <w:rsid w:val="009437AE"/>
    <w:rsid w:val="00945663"/>
    <w:rsid w:val="00945EC7"/>
    <w:rsid w:val="0095533F"/>
    <w:rsid w:val="00961F95"/>
    <w:rsid w:val="009740C9"/>
    <w:rsid w:val="00986663"/>
    <w:rsid w:val="00987CEC"/>
    <w:rsid w:val="009934D6"/>
    <w:rsid w:val="0099531C"/>
    <w:rsid w:val="009A7480"/>
    <w:rsid w:val="009B33A2"/>
    <w:rsid w:val="009B3FC0"/>
    <w:rsid w:val="009B67F8"/>
    <w:rsid w:val="009D5BEE"/>
    <w:rsid w:val="009E15BB"/>
    <w:rsid w:val="009E2CB0"/>
    <w:rsid w:val="009E4B5F"/>
    <w:rsid w:val="00A1028D"/>
    <w:rsid w:val="00A10C18"/>
    <w:rsid w:val="00A11C06"/>
    <w:rsid w:val="00A1403B"/>
    <w:rsid w:val="00A142C8"/>
    <w:rsid w:val="00A208E3"/>
    <w:rsid w:val="00A215F0"/>
    <w:rsid w:val="00A220A9"/>
    <w:rsid w:val="00A22EDD"/>
    <w:rsid w:val="00A24820"/>
    <w:rsid w:val="00A25636"/>
    <w:rsid w:val="00A3264F"/>
    <w:rsid w:val="00A35D67"/>
    <w:rsid w:val="00A368F3"/>
    <w:rsid w:val="00A3740E"/>
    <w:rsid w:val="00A40F01"/>
    <w:rsid w:val="00A55A78"/>
    <w:rsid w:val="00A5648A"/>
    <w:rsid w:val="00A609FB"/>
    <w:rsid w:val="00A63C84"/>
    <w:rsid w:val="00A66607"/>
    <w:rsid w:val="00A67265"/>
    <w:rsid w:val="00A676E1"/>
    <w:rsid w:val="00A71D0C"/>
    <w:rsid w:val="00A751D1"/>
    <w:rsid w:val="00A75CFA"/>
    <w:rsid w:val="00A84776"/>
    <w:rsid w:val="00A84AA1"/>
    <w:rsid w:val="00A90085"/>
    <w:rsid w:val="00A926C5"/>
    <w:rsid w:val="00A959FE"/>
    <w:rsid w:val="00A96178"/>
    <w:rsid w:val="00AA245D"/>
    <w:rsid w:val="00AA3A12"/>
    <w:rsid w:val="00AB14FE"/>
    <w:rsid w:val="00AB4004"/>
    <w:rsid w:val="00AB64EF"/>
    <w:rsid w:val="00AC49F1"/>
    <w:rsid w:val="00AC6DDF"/>
    <w:rsid w:val="00AE1C11"/>
    <w:rsid w:val="00AE5911"/>
    <w:rsid w:val="00AF2A5A"/>
    <w:rsid w:val="00AF3D50"/>
    <w:rsid w:val="00AF5379"/>
    <w:rsid w:val="00AF6DD1"/>
    <w:rsid w:val="00B0075A"/>
    <w:rsid w:val="00B013E0"/>
    <w:rsid w:val="00B03CA9"/>
    <w:rsid w:val="00B063AA"/>
    <w:rsid w:val="00B067A0"/>
    <w:rsid w:val="00B06F7F"/>
    <w:rsid w:val="00B06FC5"/>
    <w:rsid w:val="00B25E15"/>
    <w:rsid w:val="00B26749"/>
    <w:rsid w:val="00B27F8F"/>
    <w:rsid w:val="00B4013D"/>
    <w:rsid w:val="00B41AD6"/>
    <w:rsid w:val="00B42640"/>
    <w:rsid w:val="00B67FBB"/>
    <w:rsid w:val="00B7184A"/>
    <w:rsid w:val="00B734A8"/>
    <w:rsid w:val="00B74CBE"/>
    <w:rsid w:val="00B86706"/>
    <w:rsid w:val="00B90331"/>
    <w:rsid w:val="00B9379D"/>
    <w:rsid w:val="00BA1FE6"/>
    <w:rsid w:val="00BA677C"/>
    <w:rsid w:val="00BA74B6"/>
    <w:rsid w:val="00BB7475"/>
    <w:rsid w:val="00BC0BB5"/>
    <w:rsid w:val="00BC21C9"/>
    <w:rsid w:val="00BC227C"/>
    <w:rsid w:val="00BD0CAE"/>
    <w:rsid w:val="00BF3665"/>
    <w:rsid w:val="00BF7E4B"/>
    <w:rsid w:val="00C047DF"/>
    <w:rsid w:val="00C066FB"/>
    <w:rsid w:val="00C06EEF"/>
    <w:rsid w:val="00C13078"/>
    <w:rsid w:val="00C130DA"/>
    <w:rsid w:val="00C15D95"/>
    <w:rsid w:val="00C16EA0"/>
    <w:rsid w:val="00C24772"/>
    <w:rsid w:val="00C27A21"/>
    <w:rsid w:val="00C3091F"/>
    <w:rsid w:val="00C42E0D"/>
    <w:rsid w:val="00C4479D"/>
    <w:rsid w:val="00C46C1B"/>
    <w:rsid w:val="00C525BD"/>
    <w:rsid w:val="00C52FCC"/>
    <w:rsid w:val="00C53265"/>
    <w:rsid w:val="00C541CD"/>
    <w:rsid w:val="00C6026E"/>
    <w:rsid w:val="00C62C45"/>
    <w:rsid w:val="00C67096"/>
    <w:rsid w:val="00C70894"/>
    <w:rsid w:val="00C73E04"/>
    <w:rsid w:val="00C747C5"/>
    <w:rsid w:val="00C85C04"/>
    <w:rsid w:val="00C86BF2"/>
    <w:rsid w:val="00C9056B"/>
    <w:rsid w:val="00C90F28"/>
    <w:rsid w:val="00C90F3D"/>
    <w:rsid w:val="00C94976"/>
    <w:rsid w:val="00C959DE"/>
    <w:rsid w:val="00CA04B0"/>
    <w:rsid w:val="00CA2188"/>
    <w:rsid w:val="00CA3982"/>
    <w:rsid w:val="00CB1743"/>
    <w:rsid w:val="00CB39E5"/>
    <w:rsid w:val="00CB5E7C"/>
    <w:rsid w:val="00CB6D97"/>
    <w:rsid w:val="00CB799B"/>
    <w:rsid w:val="00CC14FD"/>
    <w:rsid w:val="00CD7AD5"/>
    <w:rsid w:val="00CF4676"/>
    <w:rsid w:val="00D003B2"/>
    <w:rsid w:val="00D139F6"/>
    <w:rsid w:val="00D17A29"/>
    <w:rsid w:val="00D2720C"/>
    <w:rsid w:val="00D30169"/>
    <w:rsid w:val="00D3040E"/>
    <w:rsid w:val="00D34A31"/>
    <w:rsid w:val="00D41098"/>
    <w:rsid w:val="00D42AD7"/>
    <w:rsid w:val="00D53187"/>
    <w:rsid w:val="00D6353B"/>
    <w:rsid w:val="00D645C1"/>
    <w:rsid w:val="00D70CD7"/>
    <w:rsid w:val="00D9134F"/>
    <w:rsid w:val="00DA0CE8"/>
    <w:rsid w:val="00DA1271"/>
    <w:rsid w:val="00DA6A0B"/>
    <w:rsid w:val="00DA7E4B"/>
    <w:rsid w:val="00DB02E9"/>
    <w:rsid w:val="00DB3386"/>
    <w:rsid w:val="00DC2448"/>
    <w:rsid w:val="00DC2DDF"/>
    <w:rsid w:val="00DC6D93"/>
    <w:rsid w:val="00DC6FA5"/>
    <w:rsid w:val="00DC708F"/>
    <w:rsid w:val="00DD093F"/>
    <w:rsid w:val="00DD749A"/>
    <w:rsid w:val="00DD76FE"/>
    <w:rsid w:val="00DE4677"/>
    <w:rsid w:val="00DE5E1C"/>
    <w:rsid w:val="00DF77B6"/>
    <w:rsid w:val="00E015B4"/>
    <w:rsid w:val="00E11D96"/>
    <w:rsid w:val="00E12535"/>
    <w:rsid w:val="00E21AF8"/>
    <w:rsid w:val="00E33B77"/>
    <w:rsid w:val="00E34B26"/>
    <w:rsid w:val="00E36019"/>
    <w:rsid w:val="00E40623"/>
    <w:rsid w:val="00E436CB"/>
    <w:rsid w:val="00E464CA"/>
    <w:rsid w:val="00E625A1"/>
    <w:rsid w:val="00E64B73"/>
    <w:rsid w:val="00E72692"/>
    <w:rsid w:val="00E76EDF"/>
    <w:rsid w:val="00E77E35"/>
    <w:rsid w:val="00E86B4C"/>
    <w:rsid w:val="00E86FDD"/>
    <w:rsid w:val="00E9214E"/>
    <w:rsid w:val="00E9530C"/>
    <w:rsid w:val="00EA5E8C"/>
    <w:rsid w:val="00EB26E5"/>
    <w:rsid w:val="00EB2717"/>
    <w:rsid w:val="00EB3688"/>
    <w:rsid w:val="00EB4CC4"/>
    <w:rsid w:val="00EC010A"/>
    <w:rsid w:val="00EC4843"/>
    <w:rsid w:val="00ED4D67"/>
    <w:rsid w:val="00ED7742"/>
    <w:rsid w:val="00EE1D24"/>
    <w:rsid w:val="00EF0889"/>
    <w:rsid w:val="00EF3BF2"/>
    <w:rsid w:val="00EF4E18"/>
    <w:rsid w:val="00EF6703"/>
    <w:rsid w:val="00F05B04"/>
    <w:rsid w:val="00F0650B"/>
    <w:rsid w:val="00F06E61"/>
    <w:rsid w:val="00F07374"/>
    <w:rsid w:val="00F123D2"/>
    <w:rsid w:val="00F1259C"/>
    <w:rsid w:val="00F15C04"/>
    <w:rsid w:val="00F30A5C"/>
    <w:rsid w:val="00F30EBA"/>
    <w:rsid w:val="00F349E5"/>
    <w:rsid w:val="00F3717C"/>
    <w:rsid w:val="00F378D5"/>
    <w:rsid w:val="00F53910"/>
    <w:rsid w:val="00F54D61"/>
    <w:rsid w:val="00F567C9"/>
    <w:rsid w:val="00F571F5"/>
    <w:rsid w:val="00F62E3C"/>
    <w:rsid w:val="00F71C5C"/>
    <w:rsid w:val="00F733B4"/>
    <w:rsid w:val="00F739FB"/>
    <w:rsid w:val="00F75378"/>
    <w:rsid w:val="00F768EC"/>
    <w:rsid w:val="00F804C0"/>
    <w:rsid w:val="00F821A4"/>
    <w:rsid w:val="00F866A5"/>
    <w:rsid w:val="00FA06D0"/>
    <w:rsid w:val="00FA5E3A"/>
    <w:rsid w:val="00FA5F76"/>
    <w:rsid w:val="00FA6413"/>
    <w:rsid w:val="00FA715D"/>
    <w:rsid w:val="00FB120A"/>
    <w:rsid w:val="00FB7A07"/>
    <w:rsid w:val="00FC26BE"/>
    <w:rsid w:val="00FC50D7"/>
    <w:rsid w:val="00FD3EBB"/>
    <w:rsid w:val="00FE1484"/>
    <w:rsid w:val="00FE5309"/>
    <w:rsid w:val="00FE7A73"/>
    <w:rsid w:val="00FE7FF9"/>
    <w:rsid w:val="00FF6430"/>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0C8C3F2"/>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imes New Roman" w:hAnsi="Arial"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iPriority="99"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Smart Link" w:semiHidden="1" w:uiPriority="99" w:unhideWhenUsed="1"/>
  </w:latentStyles>
  <w:style w:type="paragraph" w:default="1" w:styleId="Normal">
    <w:name w:val="Normal"/>
    <w:qFormat/>
    <w:rsid w:val="005263EC"/>
    <w:rPr>
      <w:rFonts w:ascii="Times New Roman" w:hAnsi="Times New Roman"/>
      <w:sz w:val="24"/>
      <w:szCs w:val="24"/>
      <w:lang w:eastAsia="en-US"/>
    </w:rPr>
  </w:style>
  <w:style w:type="paragraph" w:styleId="Heading1">
    <w:name w:val="heading 1"/>
    <w:basedOn w:val="Normal"/>
    <w:next w:val="BodyText"/>
    <w:qFormat/>
    <w:rsid w:val="00980BA7"/>
    <w:pPr>
      <w:keepNext/>
      <w:numPr>
        <w:numId w:val="13"/>
      </w:numPr>
      <w:spacing w:before="200" w:line="288" w:lineRule="auto"/>
      <w:outlineLvl w:val="0"/>
    </w:pPr>
    <w:rPr>
      <w:rFonts w:asciiTheme="minorHAnsi" w:hAnsiTheme="minorHAnsi"/>
      <w:b/>
      <w:color w:val="ED7D31"/>
      <w:kern w:val="28"/>
      <w:sz w:val="32"/>
      <w:szCs w:val="28"/>
    </w:rPr>
  </w:style>
  <w:style w:type="paragraph" w:styleId="Heading2">
    <w:name w:val="heading 2"/>
    <w:basedOn w:val="Normal"/>
    <w:next w:val="BodyText"/>
    <w:qFormat/>
    <w:rsid w:val="00E34690"/>
    <w:pPr>
      <w:keepNext/>
      <w:numPr>
        <w:ilvl w:val="1"/>
        <w:numId w:val="13"/>
      </w:numPr>
      <w:spacing w:before="160" w:line="288" w:lineRule="auto"/>
      <w:outlineLvl w:val="1"/>
    </w:pPr>
    <w:rPr>
      <w:rFonts w:asciiTheme="minorHAnsi" w:hAnsiTheme="minorHAnsi"/>
      <w:b/>
      <w:sz w:val="22"/>
    </w:rPr>
  </w:style>
  <w:style w:type="paragraph" w:styleId="Heading3">
    <w:name w:val="heading 3"/>
    <w:basedOn w:val="Heading2"/>
    <w:qFormat/>
    <w:rsid w:val="00E34690"/>
    <w:pPr>
      <w:keepNext w:val="0"/>
      <w:numPr>
        <w:ilvl w:val="2"/>
      </w:numPr>
      <w:outlineLvl w:val="2"/>
    </w:pPr>
    <w:rPr>
      <w:b w:val="0"/>
    </w:rPr>
  </w:style>
  <w:style w:type="paragraph" w:styleId="Heading4">
    <w:name w:val="heading 4"/>
    <w:basedOn w:val="BodyText"/>
    <w:qFormat/>
    <w:rsid w:val="00E34690"/>
    <w:pPr>
      <w:numPr>
        <w:ilvl w:val="3"/>
        <w:numId w:val="13"/>
      </w:numPr>
      <w:spacing w:before="160"/>
      <w:outlineLvl w:val="3"/>
    </w:pPr>
  </w:style>
  <w:style w:type="paragraph" w:styleId="Heading5">
    <w:name w:val="heading 5"/>
    <w:basedOn w:val="BodyText"/>
    <w:qFormat/>
    <w:rsid w:val="00E34690"/>
    <w:pPr>
      <w:numPr>
        <w:ilvl w:val="4"/>
        <w:numId w:val="13"/>
      </w:numPr>
      <w:spacing w:before="160"/>
      <w:outlineLvl w:val="4"/>
    </w:pPr>
  </w:style>
  <w:style w:type="paragraph" w:styleId="Heading6">
    <w:name w:val="heading 6"/>
    <w:basedOn w:val="BodyText"/>
    <w:next w:val="BodyText"/>
    <w:rsid w:val="00E34690"/>
    <w:pPr>
      <w:numPr>
        <w:ilvl w:val="5"/>
        <w:numId w:val="13"/>
      </w:numPr>
      <w:tabs>
        <w:tab w:val="left" w:pos="2268"/>
      </w:tabs>
      <w:outlineLvl w:val="5"/>
    </w:pPr>
    <w:rPr>
      <w:rFonts w:ascii="Calibri" w:hAnsi="Calibri"/>
    </w:rPr>
  </w:style>
  <w:style w:type="paragraph" w:styleId="Heading7">
    <w:name w:val="heading 7"/>
    <w:basedOn w:val="Heading1"/>
    <w:next w:val="BodyText"/>
    <w:qFormat/>
    <w:rsid w:val="00E34690"/>
    <w:pPr>
      <w:numPr>
        <w:numId w:val="18"/>
      </w:numPr>
      <w:outlineLvl w:val="6"/>
    </w:pPr>
  </w:style>
  <w:style w:type="paragraph" w:styleId="Heading8">
    <w:name w:val="heading 8"/>
    <w:basedOn w:val="Heading1"/>
    <w:next w:val="BodyText"/>
    <w:qFormat/>
    <w:rsid w:val="00E34690"/>
    <w:pPr>
      <w:numPr>
        <w:numId w:val="19"/>
      </w:numPr>
      <w:tabs>
        <w:tab w:val="clear" w:pos="567"/>
        <w:tab w:val="left" w:pos="2268"/>
      </w:tabs>
      <w:ind w:left="2268" w:hanging="2268"/>
      <w:outlineLvl w:val="7"/>
    </w:pPr>
  </w:style>
  <w:style w:type="paragraph" w:styleId="Heading9">
    <w:name w:val="heading 9"/>
    <w:basedOn w:val="Heading1NoNumber"/>
    <w:next w:val="BodyText"/>
    <w:qFormat/>
    <w:rsid w:val="00E34690"/>
    <w:pPr>
      <w:tabs>
        <w:tab w:val="num" w:pos="567"/>
        <w:tab w:val="left" w:pos="1134"/>
      </w:tabs>
      <w:ind w:left="567" w:hanging="567"/>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E34690"/>
    <w:rPr>
      <w:rFonts w:ascii="Tahoma" w:hAnsi="Tahoma" w:cs="Tahoma"/>
      <w:sz w:val="16"/>
      <w:szCs w:val="16"/>
    </w:rPr>
  </w:style>
  <w:style w:type="paragraph" w:customStyle="1" w:styleId="Body">
    <w:name w:val="Body"/>
    <w:basedOn w:val="Normal"/>
    <w:semiHidden/>
    <w:rsid w:val="00BD1E72"/>
    <w:pPr>
      <w:spacing w:after="240"/>
    </w:pPr>
  </w:style>
  <w:style w:type="paragraph" w:customStyle="1" w:styleId="BodyTextNoIndent">
    <w:name w:val="Body Text No Indent"/>
    <w:basedOn w:val="BodyText"/>
    <w:rsid w:val="00E34690"/>
  </w:style>
  <w:style w:type="paragraph" w:styleId="Header">
    <w:name w:val="header"/>
    <w:basedOn w:val="Normal"/>
    <w:link w:val="HeaderChar"/>
    <w:rsid w:val="00E34690"/>
  </w:style>
  <w:style w:type="character" w:styleId="Hyperlink">
    <w:name w:val="Hyperlink"/>
    <w:basedOn w:val="DefaultParagraphFont"/>
    <w:semiHidden/>
    <w:rsid w:val="00E34690"/>
    <w:rPr>
      <w:color w:val="0000FF"/>
      <w:u w:val="single"/>
    </w:rPr>
  </w:style>
  <w:style w:type="table" w:styleId="TableGrid">
    <w:name w:val="Table Grid"/>
    <w:basedOn w:val="TableNormal"/>
    <w:uiPriority w:val="39"/>
    <w:rsid w:val="00E34690"/>
    <w:pPr>
      <w:spacing w:before="120" w:after="120" w:line="240" w:lineRule="atLeast"/>
    </w:pPr>
    <w:tblPr/>
  </w:style>
  <w:style w:type="numbering" w:styleId="111111">
    <w:name w:val="Outline List 2"/>
    <w:basedOn w:val="NoList"/>
    <w:semiHidden/>
    <w:rsid w:val="00E34690"/>
    <w:pPr>
      <w:numPr>
        <w:numId w:val="5"/>
      </w:numPr>
    </w:pPr>
  </w:style>
  <w:style w:type="paragraph" w:customStyle="1" w:styleId="Heading">
    <w:name w:val="Heading"/>
    <w:basedOn w:val="Heading1"/>
    <w:next w:val="BodyText"/>
    <w:qFormat/>
    <w:rsid w:val="00980BA7"/>
    <w:pPr>
      <w:numPr>
        <w:numId w:val="0"/>
      </w:numPr>
    </w:pPr>
  </w:style>
  <w:style w:type="numbering" w:styleId="ArticleSection">
    <w:name w:val="Outline List 3"/>
    <w:basedOn w:val="NoList"/>
    <w:semiHidden/>
    <w:rsid w:val="00E34690"/>
    <w:pPr>
      <w:numPr>
        <w:numId w:val="1"/>
      </w:numPr>
    </w:pPr>
  </w:style>
  <w:style w:type="paragraph" w:styleId="BlockText">
    <w:name w:val="Block Text"/>
    <w:basedOn w:val="Normal"/>
    <w:next w:val="BodyText"/>
    <w:semiHidden/>
    <w:rsid w:val="00E34690"/>
    <w:pPr>
      <w:spacing w:after="120"/>
      <w:ind w:left="1134"/>
    </w:pPr>
  </w:style>
  <w:style w:type="paragraph" w:styleId="BodyText">
    <w:name w:val="Body Text"/>
    <w:basedOn w:val="Normal"/>
    <w:qFormat/>
    <w:rsid w:val="00E34690"/>
    <w:pPr>
      <w:spacing w:before="120" w:line="288" w:lineRule="auto"/>
    </w:pPr>
    <w:rPr>
      <w:rFonts w:asciiTheme="minorHAnsi" w:hAnsiTheme="minorHAnsi"/>
      <w:sz w:val="22"/>
    </w:rPr>
  </w:style>
  <w:style w:type="paragraph" w:customStyle="1" w:styleId="Subheading">
    <w:name w:val="Subheading"/>
    <w:basedOn w:val="Heading2"/>
    <w:next w:val="BodyText"/>
    <w:qFormat/>
    <w:rsid w:val="00E34690"/>
    <w:pPr>
      <w:numPr>
        <w:ilvl w:val="0"/>
        <w:numId w:val="0"/>
      </w:numPr>
      <w:ind w:left="567" w:hanging="567"/>
    </w:pPr>
    <w:rPr>
      <w:color w:val="ED7D31"/>
    </w:rPr>
  </w:style>
  <w:style w:type="paragraph" w:styleId="Caption">
    <w:name w:val="caption"/>
    <w:basedOn w:val="Normal"/>
    <w:next w:val="Normal"/>
    <w:semiHidden/>
    <w:qFormat/>
    <w:rsid w:val="00E34690"/>
    <w:pPr>
      <w:spacing w:before="120" w:after="120"/>
    </w:pPr>
    <w:rPr>
      <w:b/>
      <w:bCs/>
    </w:rPr>
  </w:style>
  <w:style w:type="paragraph" w:styleId="Closing">
    <w:name w:val="Closing"/>
    <w:basedOn w:val="Normal"/>
    <w:semiHidden/>
    <w:rsid w:val="00E34690"/>
    <w:pPr>
      <w:ind w:left="4252"/>
    </w:pPr>
  </w:style>
  <w:style w:type="character" w:styleId="CommentReference">
    <w:name w:val="annotation reference"/>
    <w:basedOn w:val="DefaultParagraphFont"/>
    <w:semiHidden/>
    <w:rsid w:val="00E34690"/>
    <w:rPr>
      <w:sz w:val="16"/>
      <w:szCs w:val="16"/>
    </w:rPr>
  </w:style>
  <w:style w:type="paragraph" w:styleId="CommentText">
    <w:name w:val="annotation text"/>
    <w:basedOn w:val="Normal"/>
    <w:link w:val="CommentTextChar"/>
    <w:semiHidden/>
    <w:rsid w:val="00E34690"/>
  </w:style>
  <w:style w:type="paragraph" w:styleId="CommentSubject">
    <w:name w:val="annotation subject"/>
    <w:basedOn w:val="CommentText"/>
    <w:next w:val="CommentText"/>
    <w:semiHidden/>
    <w:rsid w:val="00E34690"/>
    <w:rPr>
      <w:b/>
      <w:bCs/>
    </w:rPr>
  </w:style>
  <w:style w:type="paragraph" w:styleId="Date">
    <w:name w:val="Date"/>
    <w:basedOn w:val="Normal"/>
    <w:next w:val="Normal"/>
    <w:semiHidden/>
    <w:rsid w:val="00E34690"/>
  </w:style>
  <w:style w:type="numbering" w:styleId="1ai">
    <w:name w:val="Outline List 1"/>
    <w:basedOn w:val="NoList"/>
    <w:semiHidden/>
    <w:rsid w:val="00E34690"/>
    <w:pPr>
      <w:numPr>
        <w:numId w:val="6"/>
      </w:numPr>
    </w:pPr>
  </w:style>
  <w:style w:type="paragraph" w:styleId="BodyText2">
    <w:name w:val="Body Text 2"/>
    <w:basedOn w:val="Normal"/>
    <w:semiHidden/>
    <w:rsid w:val="00E34690"/>
    <w:pPr>
      <w:spacing w:after="120" w:line="480" w:lineRule="auto"/>
    </w:pPr>
  </w:style>
  <w:style w:type="paragraph" w:styleId="BodyText3">
    <w:name w:val="Body Text 3"/>
    <w:basedOn w:val="Normal"/>
    <w:semiHidden/>
    <w:rsid w:val="00E34690"/>
    <w:pPr>
      <w:spacing w:after="120"/>
    </w:pPr>
    <w:rPr>
      <w:sz w:val="16"/>
      <w:szCs w:val="16"/>
    </w:rPr>
  </w:style>
  <w:style w:type="paragraph" w:styleId="BodyTextFirstIndent">
    <w:name w:val="Body Text First Indent"/>
    <w:basedOn w:val="BodyText"/>
    <w:semiHidden/>
    <w:rsid w:val="00E34690"/>
    <w:pPr>
      <w:spacing w:after="120"/>
      <w:ind w:firstLine="210"/>
    </w:pPr>
  </w:style>
  <w:style w:type="paragraph" w:styleId="BodyTextIndent">
    <w:name w:val="Body Text Indent"/>
    <w:basedOn w:val="Normal"/>
    <w:semiHidden/>
    <w:rsid w:val="00E34690"/>
    <w:pPr>
      <w:spacing w:after="120"/>
      <w:ind w:left="283"/>
    </w:pPr>
  </w:style>
  <w:style w:type="paragraph" w:styleId="DocumentMap">
    <w:name w:val="Document Map"/>
    <w:basedOn w:val="Normal"/>
    <w:semiHidden/>
    <w:rsid w:val="00E34690"/>
    <w:pPr>
      <w:shd w:val="clear" w:color="auto" w:fill="000080"/>
    </w:pPr>
    <w:rPr>
      <w:rFonts w:ascii="Tahoma" w:hAnsi="Tahoma" w:cs="Tahoma"/>
    </w:rPr>
  </w:style>
  <w:style w:type="paragraph" w:styleId="E-mailSignature">
    <w:name w:val="E-mail Signature"/>
    <w:basedOn w:val="Normal"/>
    <w:semiHidden/>
    <w:rsid w:val="00E34690"/>
  </w:style>
  <w:style w:type="character" w:styleId="Emphasis">
    <w:name w:val="Emphasis"/>
    <w:basedOn w:val="DefaultParagraphFont"/>
    <w:semiHidden/>
    <w:qFormat/>
    <w:rsid w:val="00E34690"/>
    <w:rPr>
      <w:i/>
      <w:iCs/>
    </w:rPr>
  </w:style>
  <w:style w:type="character" w:styleId="EndnoteReference">
    <w:name w:val="endnote reference"/>
    <w:basedOn w:val="DefaultParagraphFont"/>
    <w:semiHidden/>
    <w:rsid w:val="00E34690"/>
    <w:rPr>
      <w:vertAlign w:val="superscript"/>
    </w:rPr>
  </w:style>
  <w:style w:type="paragraph" w:styleId="EndnoteText">
    <w:name w:val="endnote text"/>
    <w:basedOn w:val="Normal"/>
    <w:rsid w:val="00E34690"/>
    <w:rPr>
      <w:sz w:val="16"/>
    </w:rPr>
  </w:style>
  <w:style w:type="paragraph" w:styleId="EnvelopeAddress">
    <w:name w:val="envelope address"/>
    <w:basedOn w:val="Normal"/>
    <w:semiHidden/>
    <w:rsid w:val="00E34690"/>
    <w:pPr>
      <w:framePr w:w="7920" w:h="1980" w:hRule="exact" w:hSpace="180" w:wrap="auto" w:hAnchor="page" w:xAlign="center" w:yAlign="bottom"/>
      <w:ind w:left="2880"/>
    </w:pPr>
    <w:rPr>
      <w:rFonts w:cs="Arial"/>
    </w:rPr>
  </w:style>
  <w:style w:type="paragraph" w:styleId="EnvelopeReturn">
    <w:name w:val="envelope return"/>
    <w:basedOn w:val="Normal"/>
    <w:semiHidden/>
    <w:rsid w:val="00E34690"/>
    <w:rPr>
      <w:rFonts w:cs="Arial"/>
    </w:rPr>
  </w:style>
  <w:style w:type="character" w:styleId="FollowedHyperlink">
    <w:name w:val="FollowedHyperlink"/>
    <w:basedOn w:val="DefaultParagraphFont"/>
    <w:semiHidden/>
    <w:rsid w:val="00E34690"/>
    <w:rPr>
      <w:color w:val="800080"/>
      <w:u w:val="single"/>
    </w:rPr>
  </w:style>
  <w:style w:type="paragraph" w:styleId="Footer">
    <w:name w:val="footer"/>
    <w:basedOn w:val="Normal"/>
    <w:link w:val="FooterChar"/>
    <w:rsid w:val="00E34690"/>
    <w:pPr>
      <w:tabs>
        <w:tab w:val="center" w:pos="4513"/>
        <w:tab w:val="right" w:pos="9026"/>
      </w:tabs>
    </w:pPr>
    <w:rPr>
      <w:sz w:val="14"/>
    </w:rPr>
  </w:style>
  <w:style w:type="character" w:styleId="FootnoteReference">
    <w:name w:val="footnote reference"/>
    <w:basedOn w:val="DefaultParagraphFont"/>
    <w:rsid w:val="00E34690"/>
    <w:rPr>
      <w:rFonts w:ascii="Arial" w:hAnsi="Arial"/>
      <w:vertAlign w:val="superscript"/>
    </w:rPr>
  </w:style>
  <w:style w:type="paragraph" w:styleId="FootnoteText">
    <w:name w:val="footnote text"/>
    <w:basedOn w:val="Normal"/>
    <w:rsid w:val="00E34690"/>
    <w:pPr>
      <w:spacing w:after="60" w:line="180" w:lineRule="exact"/>
      <w:ind w:left="85" w:hanging="85"/>
    </w:pPr>
    <w:rPr>
      <w:sz w:val="16"/>
      <w:szCs w:val="16"/>
    </w:rPr>
  </w:style>
  <w:style w:type="character" w:customStyle="1" w:styleId="GT">
    <w:name w:val="G+T"/>
    <w:basedOn w:val="DefaultParagraphFont"/>
    <w:rsid w:val="00E34690"/>
    <w:rPr>
      <w:rFonts w:ascii="Arial" w:hAnsi="Arial" w:cs="Arial"/>
      <w:color w:val="0047BB"/>
      <w:sz w:val="14"/>
      <w:szCs w:val="18"/>
    </w:rPr>
  </w:style>
  <w:style w:type="paragraph" w:styleId="BodyTextFirstIndent2">
    <w:name w:val="Body Text First Indent 2"/>
    <w:basedOn w:val="BodyTextIndent"/>
    <w:semiHidden/>
    <w:rsid w:val="00E34690"/>
    <w:pPr>
      <w:ind w:firstLine="210"/>
    </w:pPr>
  </w:style>
  <w:style w:type="paragraph" w:styleId="BodyTextIndent2">
    <w:name w:val="Body Text Indent 2"/>
    <w:basedOn w:val="Normal"/>
    <w:semiHidden/>
    <w:rsid w:val="00E34690"/>
    <w:pPr>
      <w:spacing w:after="120" w:line="480" w:lineRule="auto"/>
      <w:ind w:left="283"/>
    </w:pPr>
  </w:style>
  <w:style w:type="table" w:customStyle="1" w:styleId="GTTable">
    <w:name w:val="G+T Table"/>
    <w:basedOn w:val="TableGrid"/>
    <w:rsid w:val="00E34690"/>
    <w:pPr>
      <w:spacing w:before="60" w:after="60" w:line="240" w:lineRule="auto"/>
    </w:pPr>
    <w:rPr>
      <w:rFonts w:ascii="Calibri" w:hAnsi="Calibri"/>
      <w:sz w:val="22"/>
    </w:rPr>
    <w:tblPr>
      <w:tblStyleRowBandSize w:val="1"/>
      <w:tblInd w:w="14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pPr>
        <w:keepNext/>
        <w:keepLines w:val="0"/>
        <w:pageBreakBefore w:val="0"/>
        <w:widowControl/>
        <w:suppressLineNumbers w:val="0"/>
        <w:suppressAutoHyphens w:val="0"/>
        <w:wordWrap/>
      </w:pPr>
      <w:rPr>
        <w:rFonts w:ascii="Arial Bold" w:hAnsi="Arial Bold"/>
        <w:b/>
        <w:color w:val="FFFFFF" w:themeColor="background1"/>
      </w:rPr>
      <w:tblPr/>
      <w:tcPr>
        <w:shd w:val="clear" w:color="auto" w:fill="BFBFBF" w:themeFill="background1" w:themeFillShade="BF"/>
      </w:tcPr>
    </w:tblStylePr>
    <w:tblStylePr w:type="lastRow">
      <w:pPr>
        <w:keepNext w:val="0"/>
        <w:keepLines w:val="0"/>
        <w:pageBreakBefore w:val="0"/>
        <w:widowControl/>
        <w:suppressLineNumbers w:val="0"/>
        <w:suppressAutoHyphens w:val="0"/>
        <w:wordWrap/>
      </w:pPr>
    </w:tblStylePr>
    <w:tblStylePr w:type="band1Horz">
      <w:pPr>
        <w:keepNext w:val="0"/>
        <w:keepLines w:val="0"/>
        <w:pageBreakBefore w:val="0"/>
        <w:widowControl/>
        <w:suppressLineNumbers w:val="0"/>
        <w:suppressAutoHyphens w:val="0"/>
        <w:wordWrap/>
      </w:pPr>
    </w:tblStylePr>
    <w:tblStylePr w:type="band2Horz">
      <w:pPr>
        <w:keepNext w:val="0"/>
        <w:keepLines w:val="0"/>
        <w:pageBreakBefore w:val="0"/>
        <w:widowControl/>
        <w:suppressLineNumbers w:val="0"/>
        <w:suppressAutoHyphens w:val="0"/>
        <w:wordWrap/>
      </w:pPr>
    </w:tblStylePr>
  </w:style>
  <w:style w:type="paragraph" w:styleId="BodyTextIndent3">
    <w:name w:val="Body Text Indent 3"/>
    <w:basedOn w:val="Normal"/>
    <w:semiHidden/>
    <w:rsid w:val="00E34690"/>
    <w:pPr>
      <w:spacing w:after="120"/>
      <w:ind w:left="283"/>
    </w:pPr>
    <w:rPr>
      <w:sz w:val="16"/>
      <w:szCs w:val="16"/>
    </w:rPr>
  </w:style>
  <w:style w:type="character" w:styleId="HTMLAcronym">
    <w:name w:val="HTML Acronym"/>
    <w:basedOn w:val="DefaultParagraphFont"/>
    <w:semiHidden/>
    <w:rsid w:val="00E34690"/>
  </w:style>
  <w:style w:type="paragraph" w:styleId="HTMLAddress">
    <w:name w:val="HTML Address"/>
    <w:basedOn w:val="Normal"/>
    <w:semiHidden/>
    <w:rsid w:val="00E34690"/>
    <w:rPr>
      <w:i/>
      <w:iCs/>
    </w:rPr>
  </w:style>
  <w:style w:type="character" w:styleId="HTMLCite">
    <w:name w:val="HTML Cite"/>
    <w:basedOn w:val="DefaultParagraphFont"/>
    <w:semiHidden/>
    <w:rsid w:val="00E34690"/>
    <w:rPr>
      <w:i/>
      <w:iCs/>
    </w:rPr>
  </w:style>
  <w:style w:type="character" w:styleId="HTMLCode">
    <w:name w:val="HTML Code"/>
    <w:basedOn w:val="DefaultParagraphFont"/>
    <w:uiPriority w:val="99"/>
    <w:semiHidden/>
    <w:rsid w:val="00E34690"/>
    <w:rPr>
      <w:rFonts w:ascii="Courier New" w:hAnsi="Courier New" w:cs="Courier New"/>
      <w:sz w:val="20"/>
      <w:szCs w:val="20"/>
    </w:rPr>
  </w:style>
  <w:style w:type="character" w:styleId="HTMLDefinition">
    <w:name w:val="HTML Definition"/>
    <w:basedOn w:val="DefaultParagraphFont"/>
    <w:semiHidden/>
    <w:rsid w:val="00E34690"/>
    <w:rPr>
      <w:i/>
      <w:iCs/>
    </w:rPr>
  </w:style>
  <w:style w:type="character" w:styleId="HTMLKeyboard">
    <w:name w:val="HTML Keyboard"/>
    <w:basedOn w:val="DefaultParagraphFont"/>
    <w:semiHidden/>
    <w:rsid w:val="00E34690"/>
    <w:rPr>
      <w:rFonts w:ascii="Courier New" w:hAnsi="Courier New" w:cs="Courier New"/>
      <w:sz w:val="20"/>
      <w:szCs w:val="20"/>
    </w:rPr>
  </w:style>
  <w:style w:type="paragraph" w:styleId="HTMLPreformatted">
    <w:name w:val="HTML Preformatted"/>
    <w:basedOn w:val="Normal"/>
    <w:semiHidden/>
    <w:rsid w:val="00E34690"/>
    <w:rPr>
      <w:rFonts w:ascii="Courier New" w:hAnsi="Courier New" w:cs="Courier New"/>
    </w:rPr>
  </w:style>
  <w:style w:type="character" w:styleId="HTMLSample">
    <w:name w:val="HTML Sample"/>
    <w:basedOn w:val="DefaultParagraphFont"/>
    <w:semiHidden/>
    <w:rsid w:val="00E34690"/>
    <w:rPr>
      <w:rFonts w:ascii="Courier New" w:hAnsi="Courier New" w:cs="Courier New"/>
    </w:rPr>
  </w:style>
  <w:style w:type="character" w:styleId="HTMLTypewriter">
    <w:name w:val="HTML Typewriter"/>
    <w:basedOn w:val="DefaultParagraphFont"/>
    <w:semiHidden/>
    <w:rsid w:val="00E34690"/>
    <w:rPr>
      <w:rFonts w:ascii="Courier New" w:hAnsi="Courier New" w:cs="Courier New"/>
      <w:sz w:val="20"/>
      <w:szCs w:val="20"/>
    </w:rPr>
  </w:style>
  <w:style w:type="character" w:styleId="HTMLVariable">
    <w:name w:val="HTML Variable"/>
    <w:basedOn w:val="DefaultParagraphFont"/>
    <w:semiHidden/>
    <w:rsid w:val="00E34690"/>
    <w:rPr>
      <w:i/>
      <w:iCs/>
    </w:rPr>
  </w:style>
  <w:style w:type="paragraph" w:styleId="Index1">
    <w:name w:val="index 1"/>
    <w:basedOn w:val="Normal"/>
    <w:next w:val="Normal"/>
    <w:autoRedefine/>
    <w:semiHidden/>
    <w:rsid w:val="00E34690"/>
    <w:pPr>
      <w:ind w:left="200" w:hanging="200"/>
    </w:pPr>
  </w:style>
  <w:style w:type="paragraph" w:styleId="Index2">
    <w:name w:val="index 2"/>
    <w:basedOn w:val="Normal"/>
    <w:next w:val="Normal"/>
    <w:autoRedefine/>
    <w:semiHidden/>
    <w:rsid w:val="00E34690"/>
    <w:pPr>
      <w:ind w:left="400" w:hanging="200"/>
    </w:pPr>
  </w:style>
  <w:style w:type="paragraph" w:styleId="Index3">
    <w:name w:val="index 3"/>
    <w:basedOn w:val="Normal"/>
    <w:next w:val="Normal"/>
    <w:autoRedefine/>
    <w:semiHidden/>
    <w:rsid w:val="00E34690"/>
    <w:pPr>
      <w:ind w:left="600" w:hanging="200"/>
    </w:pPr>
  </w:style>
  <w:style w:type="paragraph" w:styleId="Index4">
    <w:name w:val="index 4"/>
    <w:basedOn w:val="Normal"/>
    <w:next w:val="Normal"/>
    <w:autoRedefine/>
    <w:semiHidden/>
    <w:rsid w:val="00E34690"/>
    <w:pPr>
      <w:ind w:left="800" w:hanging="200"/>
    </w:pPr>
  </w:style>
  <w:style w:type="paragraph" w:styleId="Index5">
    <w:name w:val="index 5"/>
    <w:basedOn w:val="Normal"/>
    <w:next w:val="Normal"/>
    <w:autoRedefine/>
    <w:semiHidden/>
    <w:rsid w:val="00E34690"/>
    <w:pPr>
      <w:ind w:left="1000" w:hanging="200"/>
    </w:pPr>
  </w:style>
  <w:style w:type="paragraph" w:styleId="Index6">
    <w:name w:val="index 6"/>
    <w:basedOn w:val="Normal"/>
    <w:next w:val="Normal"/>
    <w:autoRedefine/>
    <w:semiHidden/>
    <w:rsid w:val="00E34690"/>
    <w:pPr>
      <w:ind w:left="1200" w:hanging="200"/>
    </w:pPr>
  </w:style>
  <w:style w:type="paragraph" w:styleId="Index7">
    <w:name w:val="index 7"/>
    <w:basedOn w:val="Normal"/>
    <w:next w:val="Normal"/>
    <w:autoRedefine/>
    <w:semiHidden/>
    <w:rsid w:val="00E34690"/>
    <w:pPr>
      <w:ind w:left="1400" w:hanging="200"/>
    </w:pPr>
  </w:style>
  <w:style w:type="paragraph" w:styleId="Index8">
    <w:name w:val="index 8"/>
    <w:basedOn w:val="Normal"/>
    <w:next w:val="Normal"/>
    <w:autoRedefine/>
    <w:semiHidden/>
    <w:rsid w:val="00E34690"/>
    <w:pPr>
      <w:ind w:left="1600" w:hanging="200"/>
    </w:pPr>
  </w:style>
  <w:style w:type="paragraph" w:styleId="Index9">
    <w:name w:val="index 9"/>
    <w:basedOn w:val="Normal"/>
    <w:next w:val="Normal"/>
    <w:autoRedefine/>
    <w:semiHidden/>
    <w:rsid w:val="00E34690"/>
    <w:pPr>
      <w:ind w:left="1800" w:hanging="200"/>
    </w:pPr>
  </w:style>
  <w:style w:type="paragraph" w:styleId="IndexHeading">
    <w:name w:val="index heading"/>
    <w:basedOn w:val="Normal"/>
    <w:next w:val="Index1"/>
    <w:semiHidden/>
    <w:rsid w:val="00E34690"/>
    <w:rPr>
      <w:rFonts w:cs="Arial"/>
      <w:b/>
      <w:bCs/>
    </w:rPr>
  </w:style>
  <w:style w:type="character" w:styleId="LineNumber">
    <w:name w:val="line number"/>
    <w:basedOn w:val="DefaultParagraphFont"/>
    <w:semiHidden/>
    <w:rsid w:val="00E34690"/>
  </w:style>
  <w:style w:type="paragraph" w:styleId="List">
    <w:name w:val="List"/>
    <w:basedOn w:val="Normal"/>
    <w:semiHidden/>
    <w:rsid w:val="00E34690"/>
    <w:pPr>
      <w:ind w:left="283" w:hanging="283"/>
    </w:pPr>
  </w:style>
  <w:style w:type="paragraph" w:styleId="List2">
    <w:name w:val="List 2"/>
    <w:basedOn w:val="Normal"/>
    <w:semiHidden/>
    <w:rsid w:val="00E34690"/>
    <w:pPr>
      <w:ind w:left="566" w:hanging="283"/>
    </w:pPr>
  </w:style>
  <w:style w:type="paragraph" w:styleId="List3">
    <w:name w:val="List 3"/>
    <w:basedOn w:val="Normal"/>
    <w:semiHidden/>
    <w:rsid w:val="00E34690"/>
    <w:pPr>
      <w:ind w:left="849" w:hanging="283"/>
    </w:pPr>
  </w:style>
  <w:style w:type="paragraph" w:styleId="List4">
    <w:name w:val="List 4"/>
    <w:basedOn w:val="Normal"/>
    <w:semiHidden/>
    <w:rsid w:val="00E34690"/>
    <w:pPr>
      <w:ind w:left="1132" w:hanging="283"/>
    </w:pPr>
  </w:style>
  <w:style w:type="paragraph" w:styleId="List5">
    <w:name w:val="List 5"/>
    <w:basedOn w:val="Normal"/>
    <w:semiHidden/>
    <w:rsid w:val="00E34690"/>
    <w:pPr>
      <w:ind w:left="1415" w:hanging="283"/>
    </w:pPr>
  </w:style>
  <w:style w:type="paragraph" w:styleId="ListBullet">
    <w:name w:val="List Bullet"/>
    <w:basedOn w:val="BodyText"/>
    <w:qFormat/>
    <w:rsid w:val="00A73759"/>
    <w:pPr>
      <w:numPr>
        <w:numId w:val="7"/>
      </w:numPr>
      <w:spacing w:line="240" w:lineRule="auto"/>
    </w:pPr>
  </w:style>
  <w:style w:type="paragraph" w:styleId="ListBullet2">
    <w:name w:val="List Bullet 2"/>
    <w:basedOn w:val="Normal"/>
    <w:rsid w:val="00E34690"/>
    <w:pPr>
      <w:spacing w:after="340"/>
      <w:ind w:left="1440" w:hanging="720"/>
    </w:pPr>
  </w:style>
  <w:style w:type="paragraph" w:styleId="ListBullet3">
    <w:name w:val="List Bullet 3"/>
    <w:basedOn w:val="Normal"/>
    <w:autoRedefine/>
    <w:semiHidden/>
    <w:rsid w:val="00E34690"/>
    <w:pPr>
      <w:tabs>
        <w:tab w:val="num" w:pos="926"/>
      </w:tabs>
      <w:ind w:left="926" w:hanging="360"/>
    </w:pPr>
  </w:style>
  <w:style w:type="paragraph" w:styleId="ListBullet4">
    <w:name w:val="List Bullet 4"/>
    <w:basedOn w:val="Normal"/>
    <w:autoRedefine/>
    <w:semiHidden/>
    <w:rsid w:val="00E34690"/>
    <w:pPr>
      <w:tabs>
        <w:tab w:val="num" w:pos="1209"/>
      </w:tabs>
      <w:ind w:left="1209" w:hanging="360"/>
    </w:pPr>
  </w:style>
  <w:style w:type="paragraph" w:styleId="ListBullet5">
    <w:name w:val="List Bullet 5"/>
    <w:basedOn w:val="Normal"/>
    <w:autoRedefine/>
    <w:semiHidden/>
    <w:rsid w:val="00E34690"/>
    <w:pPr>
      <w:tabs>
        <w:tab w:val="num" w:pos="1492"/>
      </w:tabs>
      <w:ind w:left="1492" w:hanging="360"/>
    </w:pPr>
  </w:style>
  <w:style w:type="paragraph" w:styleId="ListContinue">
    <w:name w:val="List Continue"/>
    <w:basedOn w:val="Normal"/>
    <w:semiHidden/>
    <w:rsid w:val="00E34690"/>
    <w:pPr>
      <w:spacing w:after="120"/>
      <w:ind w:left="283"/>
    </w:pPr>
  </w:style>
  <w:style w:type="paragraph" w:styleId="ListContinue2">
    <w:name w:val="List Continue 2"/>
    <w:basedOn w:val="Normal"/>
    <w:semiHidden/>
    <w:rsid w:val="00E34690"/>
    <w:pPr>
      <w:spacing w:after="120"/>
      <w:ind w:left="566"/>
    </w:pPr>
  </w:style>
  <w:style w:type="paragraph" w:styleId="ListContinue3">
    <w:name w:val="List Continue 3"/>
    <w:basedOn w:val="Normal"/>
    <w:semiHidden/>
    <w:rsid w:val="00E34690"/>
    <w:pPr>
      <w:spacing w:after="120"/>
      <w:ind w:left="849"/>
    </w:pPr>
  </w:style>
  <w:style w:type="paragraph" w:styleId="ListContinue4">
    <w:name w:val="List Continue 4"/>
    <w:basedOn w:val="Normal"/>
    <w:semiHidden/>
    <w:rsid w:val="00E34690"/>
    <w:pPr>
      <w:spacing w:after="120"/>
      <w:ind w:left="1132"/>
    </w:pPr>
  </w:style>
  <w:style w:type="paragraph" w:styleId="ListContinue5">
    <w:name w:val="List Continue 5"/>
    <w:basedOn w:val="Normal"/>
    <w:semiHidden/>
    <w:rsid w:val="00E34690"/>
    <w:pPr>
      <w:spacing w:after="120"/>
      <w:ind w:left="1415"/>
    </w:pPr>
  </w:style>
  <w:style w:type="paragraph" w:styleId="ListNumber">
    <w:name w:val="List Number"/>
    <w:basedOn w:val="BodyText"/>
    <w:qFormat/>
    <w:rsid w:val="00E34690"/>
    <w:pPr>
      <w:numPr>
        <w:numId w:val="8"/>
      </w:numPr>
    </w:pPr>
  </w:style>
  <w:style w:type="paragraph" w:styleId="ListNumber2">
    <w:name w:val="List Number 2"/>
    <w:basedOn w:val="Normal"/>
    <w:semiHidden/>
    <w:rsid w:val="00E34690"/>
    <w:pPr>
      <w:numPr>
        <w:numId w:val="14"/>
      </w:numPr>
    </w:pPr>
  </w:style>
  <w:style w:type="paragraph" w:styleId="ListNumber3">
    <w:name w:val="List Number 3"/>
    <w:basedOn w:val="Normal"/>
    <w:semiHidden/>
    <w:rsid w:val="00E34690"/>
    <w:pPr>
      <w:numPr>
        <w:numId w:val="2"/>
      </w:numPr>
    </w:pPr>
  </w:style>
  <w:style w:type="paragraph" w:styleId="ListNumber4">
    <w:name w:val="List Number 4"/>
    <w:basedOn w:val="Normal"/>
    <w:semiHidden/>
    <w:rsid w:val="00E34690"/>
    <w:pPr>
      <w:numPr>
        <w:numId w:val="3"/>
      </w:numPr>
    </w:pPr>
  </w:style>
  <w:style w:type="paragraph" w:styleId="ListNumber5">
    <w:name w:val="List Number 5"/>
    <w:basedOn w:val="Normal"/>
    <w:semiHidden/>
    <w:rsid w:val="00E34690"/>
    <w:pPr>
      <w:numPr>
        <w:numId w:val="4"/>
      </w:numPr>
    </w:pPr>
  </w:style>
  <w:style w:type="paragraph" w:styleId="MacroText">
    <w:name w:val="macro"/>
    <w:semiHidden/>
    <w:rsid w:val="00E34690"/>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color w:val="333333"/>
      <w:lang w:eastAsia="en-US"/>
    </w:rPr>
  </w:style>
  <w:style w:type="paragraph" w:styleId="MessageHeader">
    <w:name w:val="Message Header"/>
    <w:basedOn w:val="Normal"/>
    <w:semiHidden/>
    <w:rsid w:val="00E34690"/>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paragraph" w:styleId="NormalWeb">
    <w:name w:val="Normal (Web)"/>
    <w:basedOn w:val="Normal"/>
    <w:uiPriority w:val="99"/>
    <w:semiHidden/>
    <w:rsid w:val="00E34690"/>
  </w:style>
  <w:style w:type="paragraph" w:styleId="NormalIndent">
    <w:name w:val="Normal Indent"/>
    <w:basedOn w:val="Normal"/>
    <w:semiHidden/>
    <w:rsid w:val="00E34690"/>
    <w:pPr>
      <w:ind w:left="720"/>
    </w:pPr>
  </w:style>
  <w:style w:type="paragraph" w:customStyle="1" w:styleId="NoteHeading1">
    <w:name w:val="Note Heading1"/>
    <w:basedOn w:val="Normal"/>
    <w:next w:val="Normal"/>
    <w:semiHidden/>
    <w:rsid w:val="00E34690"/>
  </w:style>
  <w:style w:type="character" w:styleId="PageNumber">
    <w:name w:val="page number"/>
    <w:basedOn w:val="DefaultParagraphFont"/>
    <w:rsid w:val="00E34690"/>
    <w:rPr>
      <w:rFonts w:ascii="Arial" w:hAnsi="Arial"/>
      <w:b/>
      <w:color w:val="auto"/>
      <w:sz w:val="14"/>
      <w:szCs w:val="16"/>
    </w:rPr>
  </w:style>
  <w:style w:type="paragraph" w:styleId="PlainText">
    <w:name w:val="Plain Text"/>
    <w:basedOn w:val="Normal"/>
    <w:semiHidden/>
    <w:rsid w:val="00E34690"/>
    <w:rPr>
      <w:rFonts w:ascii="Courier New" w:hAnsi="Courier New" w:cs="Courier New"/>
    </w:rPr>
  </w:style>
  <w:style w:type="paragraph" w:styleId="Salutation">
    <w:name w:val="Salutation"/>
    <w:basedOn w:val="Normal"/>
    <w:next w:val="Normal"/>
    <w:semiHidden/>
    <w:rsid w:val="00BD1E72"/>
  </w:style>
  <w:style w:type="paragraph" w:styleId="Signature">
    <w:name w:val="Signature"/>
    <w:basedOn w:val="Normal"/>
    <w:semiHidden/>
    <w:rsid w:val="00E34690"/>
    <w:pPr>
      <w:ind w:left="4252"/>
    </w:pPr>
  </w:style>
  <w:style w:type="character" w:styleId="Strong">
    <w:name w:val="Strong"/>
    <w:basedOn w:val="DefaultParagraphFont"/>
    <w:semiHidden/>
    <w:qFormat/>
    <w:rsid w:val="00E34690"/>
    <w:rPr>
      <w:rFonts w:ascii="Arial" w:hAnsi="Arial"/>
      <w:b/>
      <w:bCs/>
      <w:sz w:val="20"/>
    </w:rPr>
  </w:style>
  <w:style w:type="paragraph" w:styleId="Subtitle">
    <w:name w:val="Subtitle"/>
    <w:basedOn w:val="Normal"/>
    <w:semiHidden/>
    <w:qFormat/>
    <w:rsid w:val="00E34690"/>
    <w:pPr>
      <w:spacing w:after="60"/>
      <w:jc w:val="center"/>
      <w:outlineLvl w:val="1"/>
    </w:pPr>
    <w:rPr>
      <w:rFonts w:cs="Arial"/>
    </w:rPr>
  </w:style>
  <w:style w:type="paragraph" w:customStyle="1" w:styleId="Table">
    <w:name w:val="Table"/>
    <w:basedOn w:val="Normal"/>
    <w:rsid w:val="00E34690"/>
    <w:pPr>
      <w:spacing w:before="120" w:after="120"/>
    </w:pPr>
  </w:style>
  <w:style w:type="table" w:styleId="Table3Deffects1">
    <w:name w:val="Table 3D effects 1"/>
    <w:basedOn w:val="TableNormal"/>
    <w:semiHidden/>
    <w:rsid w:val="00E34690"/>
    <w:rPr>
      <w:rFonts w:ascii="Times" w:hAnsi="Times"/>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E34690"/>
    <w:rPr>
      <w:rFonts w:ascii="Times" w:hAnsi="Times"/>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E34690"/>
    <w:rPr>
      <w:rFonts w:ascii="Times" w:hAnsi="Times"/>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E34690"/>
    <w:rPr>
      <w:rFonts w:ascii="Times" w:hAnsi="Times"/>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E34690"/>
    <w:rPr>
      <w:rFonts w:ascii="Times" w:hAnsi="Times"/>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E34690"/>
    <w:rPr>
      <w:rFonts w:ascii="Times" w:hAnsi="Times"/>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E34690"/>
    <w:rPr>
      <w:rFonts w:ascii="Times" w:hAnsi="Times"/>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E34690"/>
    <w:rPr>
      <w:rFonts w:ascii="Times" w:hAnsi="Times"/>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E34690"/>
    <w:rPr>
      <w:rFonts w:ascii="Times" w:hAnsi="Times"/>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E34690"/>
    <w:rPr>
      <w:rFonts w:ascii="Times" w:hAnsi="Times"/>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E34690"/>
    <w:rPr>
      <w:rFonts w:ascii="Times" w:hAnsi="Times"/>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E34690"/>
    <w:rPr>
      <w:rFonts w:ascii="Times" w:hAnsi="Times"/>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E34690"/>
    <w:rPr>
      <w:rFonts w:ascii="Times" w:hAnsi="Times"/>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E34690"/>
    <w:rPr>
      <w:rFonts w:ascii="Times" w:hAnsi="Time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E34690"/>
    <w:rPr>
      <w:rFonts w:ascii="Times" w:hAnsi="Time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E34690"/>
    <w:rPr>
      <w:rFonts w:ascii="Times" w:hAnsi="Times"/>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E34690"/>
    <w:rPr>
      <w:rFonts w:ascii="Times" w:hAnsi="Time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E34690"/>
    <w:rPr>
      <w:rFonts w:ascii="Times" w:hAnsi="Time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E34690"/>
    <w:rPr>
      <w:rFonts w:ascii="Times" w:hAnsi="Times"/>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E34690"/>
    <w:rPr>
      <w:rFonts w:ascii="Times" w:hAnsi="Times"/>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E34690"/>
    <w:rPr>
      <w:rFonts w:ascii="Times" w:hAnsi="Times"/>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E34690"/>
    <w:rPr>
      <w:rFonts w:ascii="Times" w:hAnsi="Time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E34690"/>
    <w:rPr>
      <w:rFonts w:ascii="Times" w:hAnsi="Times"/>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E34690"/>
    <w:rPr>
      <w:rFonts w:ascii="Times" w:hAnsi="Times"/>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E34690"/>
    <w:rPr>
      <w:rFonts w:ascii="Times" w:hAnsi="Time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E34690"/>
    <w:rPr>
      <w:rFonts w:ascii="Times" w:hAnsi="Time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E34690"/>
    <w:rPr>
      <w:rFonts w:ascii="Times" w:hAnsi="Times"/>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E34690"/>
    <w:rPr>
      <w:rFonts w:ascii="Times" w:hAnsi="Times"/>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E34690"/>
    <w:rPr>
      <w:rFonts w:ascii="Times" w:hAnsi="Times"/>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E34690"/>
    <w:rPr>
      <w:rFonts w:ascii="Times" w:hAnsi="Times"/>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E34690"/>
    <w:rPr>
      <w:rFonts w:ascii="Times" w:hAnsi="Times"/>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E34690"/>
    <w:rPr>
      <w:rFonts w:ascii="Times" w:hAnsi="Times"/>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E34690"/>
    <w:rPr>
      <w:rFonts w:ascii="Times" w:hAnsi="Times"/>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semiHidden/>
    <w:rsid w:val="00E34690"/>
    <w:pPr>
      <w:ind w:left="200" w:hanging="200"/>
    </w:pPr>
  </w:style>
  <w:style w:type="paragraph" w:styleId="TableofFigures">
    <w:name w:val="table of figures"/>
    <w:basedOn w:val="Normal"/>
    <w:next w:val="Normal"/>
    <w:semiHidden/>
    <w:rsid w:val="00E34690"/>
    <w:pPr>
      <w:ind w:left="400" w:hanging="400"/>
    </w:pPr>
  </w:style>
  <w:style w:type="table" w:styleId="TableProfessional">
    <w:name w:val="Table Professional"/>
    <w:basedOn w:val="TableNormal"/>
    <w:semiHidden/>
    <w:rsid w:val="00E34690"/>
    <w:rPr>
      <w:rFonts w:ascii="Times" w:hAnsi="Time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E34690"/>
    <w:rPr>
      <w:rFonts w:ascii="Times" w:hAnsi="Time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E34690"/>
    <w:rPr>
      <w:rFonts w:ascii="Times" w:hAnsi="Times"/>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E34690"/>
    <w:rPr>
      <w:rFonts w:ascii="Times" w:hAnsi="Times"/>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E34690"/>
    <w:rPr>
      <w:rFonts w:ascii="Times" w:hAnsi="Times"/>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E34690"/>
    <w:rPr>
      <w:rFonts w:ascii="Times" w:hAnsi="Times"/>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E34690"/>
    <w:rPr>
      <w:rFonts w:ascii="Times" w:hAnsi="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E34690"/>
    <w:rPr>
      <w:rFonts w:ascii="Times" w:hAnsi="Time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E34690"/>
    <w:rPr>
      <w:rFonts w:ascii="Times" w:hAnsi="Time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E34690"/>
    <w:rPr>
      <w:rFonts w:ascii="Times" w:hAnsi="Time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semiHidden/>
    <w:qFormat/>
    <w:rsid w:val="00E34690"/>
    <w:pPr>
      <w:spacing w:before="240" w:after="60"/>
      <w:jc w:val="center"/>
      <w:outlineLvl w:val="0"/>
    </w:pPr>
    <w:rPr>
      <w:rFonts w:cs="Arial"/>
      <w:b/>
      <w:bCs/>
      <w:kern w:val="28"/>
      <w:sz w:val="32"/>
      <w:szCs w:val="32"/>
    </w:rPr>
  </w:style>
  <w:style w:type="paragraph" w:styleId="TOAHeading">
    <w:name w:val="toa heading"/>
    <w:basedOn w:val="Normal"/>
    <w:next w:val="Normal"/>
    <w:semiHidden/>
    <w:rsid w:val="00E34690"/>
    <w:pPr>
      <w:spacing w:before="120"/>
    </w:pPr>
    <w:rPr>
      <w:rFonts w:cs="Arial"/>
      <w:b/>
      <w:bCs/>
    </w:rPr>
  </w:style>
  <w:style w:type="paragraph" w:styleId="TOC1">
    <w:name w:val="toc 1"/>
    <w:basedOn w:val="Normal"/>
    <w:next w:val="Normal"/>
    <w:rsid w:val="00E34690"/>
    <w:pPr>
      <w:tabs>
        <w:tab w:val="right" w:pos="7655"/>
      </w:tabs>
      <w:spacing w:after="120"/>
      <w:ind w:left="1701" w:right="1985" w:hanging="567"/>
    </w:pPr>
    <w:rPr>
      <w:rFonts w:ascii="Calibri" w:hAnsi="Calibri"/>
      <w:sz w:val="22"/>
    </w:rPr>
  </w:style>
  <w:style w:type="paragraph" w:styleId="TOC2">
    <w:name w:val="toc 2"/>
    <w:basedOn w:val="TOC1"/>
    <w:next w:val="TOC1"/>
    <w:rsid w:val="00E34690"/>
    <w:pPr>
      <w:ind w:left="2268"/>
    </w:pPr>
    <w:rPr>
      <w:noProof/>
      <w:lang w:eastAsia="en-AU"/>
    </w:rPr>
  </w:style>
  <w:style w:type="paragraph" w:styleId="TOC3">
    <w:name w:val="toc 3"/>
    <w:basedOn w:val="TOC2"/>
    <w:rsid w:val="00E34690"/>
    <w:pPr>
      <w:tabs>
        <w:tab w:val="left" w:pos="2835"/>
      </w:tabs>
    </w:pPr>
  </w:style>
  <w:style w:type="paragraph" w:styleId="TOC4">
    <w:name w:val="toc 4"/>
    <w:basedOn w:val="Normal"/>
    <w:rsid w:val="00E34690"/>
    <w:pPr>
      <w:tabs>
        <w:tab w:val="left" w:pos="1843"/>
        <w:tab w:val="left" w:pos="1985"/>
        <w:tab w:val="left" w:pos="2268"/>
        <w:tab w:val="left" w:pos="2552"/>
        <w:tab w:val="right" w:pos="7655"/>
      </w:tabs>
      <w:spacing w:after="240"/>
      <w:ind w:left="2268" w:right="1985" w:hanging="1134"/>
    </w:pPr>
  </w:style>
  <w:style w:type="paragraph" w:styleId="TOC5">
    <w:name w:val="toc 5"/>
    <w:basedOn w:val="TOC4"/>
    <w:rsid w:val="00E34690"/>
  </w:style>
  <w:style w:type="paragraph" w:styleId="TOC6">
    <w:name w:val="toc 6"/>
    <w:basedOn w:val="Normal"/>
    <w:semiHidden/>
    <w:rsid w:val="00E34690"/>
  </w:style>
  <w:style w:type="paragraph" w:styleId="TOC7">
    <w:name w:val="toc 7"/>
    <w:basedOn w:val="Normal"/>
    <w:semiHidden/>
    <w:rsid w:val="00E34690"/>
  </w:style>
  <w:style w:type="paragraph" w:styleId="TOC8">
    <w:name w:val="toc 8"/>
    <w:basedOn w:val="Normal"/>
    <w:semiHidden/>
    <w:rsid w:val="00E34690"/>
  </w:style>
  <w:style w:type="paragraph" w:styleId="TOC9">
    <w:name w:val="toc 9"/>
    <w:basedOn w:val="Normal"/>
    <w:semiHidden/>
    <w:rsid w:val="00E34690"/>
  </w:style>
  <w:style w:type="paragraph" w:customStyle="1" w:styleId="PrecCoverListBullet">
    <w:name w:val="Prec Cover List Bullet"/>
    <w:basedOn w:val="ListBullet"/>
    <w:qFormat/>
    <w:rsid w:val="00E34690"/>
    <w:pPr>
      <w:numPr>
        <w:numId w:val="9"/>
      </w:numPr>
    </w:pPr>
  </w:style>
  <w:style w:type="paragraph" w:customStyle="1" w:styleId="PrecCoverListBullet2">
    <w:name w:val="Prec Cover List Bullet 2"/>
    <w:basedOn w:val="PrecCoverListBullet"/>
    <w:qFormat/>
    <w:rsid w:val="00E34690"/>
    <w:pPr>
      <w:numPr>
        <w:ilvl w:val="1"/>
      </w:numPr>
    </w:pPr>
  </w:style>
  <w:style w:type="paragraph" w:customStyle="1" w:styleId="PrecInstructionNumber">
    <w:name w:val="Prec Instruction Number"/>
    <w:basedOn w:val="Normal"/>
    <w:qFormat/>
    <w:rsid w:val="00E34690"/>
    <w:pPr>
      <w:numPr>
        <w:numId w:val="10"/>
      </w:numPr>
      <w:tabs>
        <w:tab w:val="left" w:pos="567"/>
        <w:tab w:val="left" w:pos="851"/>
      </w:tabs>
      <w:spacing w:before="60" w:after="60"/>
    </w:pPr>
    <w:rPr>
      <w:sz w:val="16"/>
    </w:rPr>
  </w:style>
  <w:style w:type="paragraph" w:customStyle="1" w:styleId="PrecListBullet">
    <w:name w:val="Prec List Bullet"/>
    <w:basedOn w:val="ListBullet"/>
    <w:rsid w:val="00E34690"/>
    <w:pPr>
      <w:numPr>
        <w:numId w:val="11"/>
      </w:numPr>
      <w:spacing w:before="60" w:after="60"/>
    </w:pPr>
    <w:rPr>
      <w:sz w:val="16"/>
    </w:rPr>
  </w:style>
  <w:style w:type="paragraph" w:customStyle="1" w:styleId="PrecListBullet2">
    <w:name w:val="Prec List Bullet 2"/>
    <w:basedOn w:val="PrecListBullet"/>
    <w:rsid w:val="00E34690"/>
    <w:pPr>
      <w:numPr>
        <w:numId w:val="12"/>
      </w:numPr>
      <w:tabs>
        <w:tab w:val="left" w:pos="284"/>
      </w:tabs>
    </w:pPr>
  </w:style>
  <w:style w:type="paragraph" w:customStyle="1" w:styleId="Prectitle">
    <w:name w:val="Prec__title"/>
    <w:basedOn w:val="Normal"/>
    <w:rsid w:val="00E34690"/>
    <w:pPr>
      <w:ind w:right="2552"/>
    </w:pPr>
    <w:rPr>
      <w:rFonts w:cs="Arial"/>
      <w:b/>
      <w:bCs/>
      <w:color w:val="0047BB"/>
      <w:sz w:val="36"/>
    </w:rPr>
  </w:style>
  <w:style w:type="paragraph" w:customStyle="1" w:styleId="PrecBodyText">
    <w:name w:val="Prec_BodyText"/>
    <w:basedOn w:val="BodyText"/>
    <w:rsid w:val="00E34690"/>
  </w:style>
  <w:style w:type="paragraph" w:customStyle="1" w:styleId="Precheading">
    <w:name w:val="Prec_heading"/>
    <w:basedOn w:val="Normal"/>
    <w:next w:val="BodyText"/>
    <w:rsid w:val="00E34690"/>
    <w:pPr>
      <w:pBdr>
        <w:top w:val="single" w:sz="6" w:space="9" w:color="auto"/>
      </w:pBdr>
      <w:spacing w:before="480" w:after="120"/>
    </w:pPr>
    <w:rPr>
      <w:rFonts w:cs="Arial"/>
      <w:b/>
      <w:bCs/>
      <w:color w:val="0047BB"/>
      <w:sz w:val="28"/>
    </w:rPr>
  </w:style>
  <w:style w:type="paragraph" w:customStyle="1" w:styleId="Instruction">
    <w:name w:val="Instruction"/>
    <w:basedOn w:val="Normal"/>
    <w:qFormat/>
    <w:rsid w:val="00E34690"/>
    <w:pPr>
      <w:tabs>
        <w:tab w:val="num" w:pos="360"/>
      </w:tabs>
      <w:spacing w:before="60" w:after="60"/>
    </w:pPr>
    <w:rPr>
      <w:sz w:val="16"/>
    </w:rPr>
  </w:style>
  <w:style w:type="paragraph" w:customStyle="1" w:styleId="AddressFooter">
    <w:name w:val="Address_Footer"/>
    <w:basedOn w:val="Header"/>
    <w:qFormat/>
    <w:rsid w:val="00E34690"/>
    <w:pPr>
      <w:spacing w:line="160" w:lineRule="atLeast"/>
    </w:pPr>
    <w:rPr>
      <w:rFonts w:ascii="GillSans" w:hAnsi="GillSans"/>
      <w:sz w:val="14"/>
    </w:rPr>
  </w:style>
  <w:style w:type="table" w:customStyle="1" w:styleId="MarketingTable">
    <w:name w:val="Marketing Table"/>
    <w:basedOn w:val="GTTable"/>
    <w:uiPriority w:val="99"/>
    <w:rsid w:val="000B6D52"/>
    <w:pPr>
      <w:spacing w:line="240" w:lineRule="atLeast"/>
    </w:pPr>
    <w:rPr>
      <w:color w:val="000000" w:themeColor="text1"/>
    </w:rPr>
    <w:tblPr>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108" w:type="dxa"/>
      </w:tblCellMar>
    </w:tblPr>
    <w:tcPr>
      <w:shd w:val="clear" w:color="auto" w:fill="auto"/>
      <w:vAlign w:val="center"/>
    </w:tcPr>
    <w:tblStylePr w:type="firstRow">
      <w:pPr>
        <w:keepNext/>
        <w:keepLines/>
        <w:pageBreakBefore w:val="0"/>
        <w:widowControl/>
        <w:suppressLineNumbers w:val="0"/>
        <w:suppressAutoHyphens w:val="0"/>
        <w:wordWrap/>
        <w:contextualSpacing w:val="0"/>
        <w:jc w:val="left"/>
      </w:pPr>
      <w:rPr>
        <w:rFonts w:ascii="Arial" w:hAnsi="Arial"/>
        <w:b/>
        <w:color w:val="FFFFFF" w:themeColor="background1"/>
        <w:sz w:val="20"/>
        <w:u w:val="none"/>
      </w:rPr>
      <w:tblPr/>
      <w:trPr>
        <w:cantSplit/>
        <w:tblHeader/>
      </w:tr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l2br w:val="nil"/>
          <w:tr2bl w:val="nil"/>
        </w:tcBorders>
        <w:shd w:val="clear" w:color="auto" w:fill="7293B9"/>
        <w:noWrap/>
      </w:tcPr>
    </w:tblStylePr>
    <w:tblStylePr w:type="lastRow">
      <w:pPr>
        <w:keepNext w:val="0"/>
        <w:keepLines w:val="0"/>
        <w:pageBreakBefore w:val="0"/>
        <w:widowControl w:val="0"/>
        <w:suppressLineNumbers w:val="0"/>
        <w:suppressAutoHyphens w:val="0"/>
        <w:wordWrap/>
        <w:contextualSpacing w:val="0"/>
      </w:pPr>
      <w:tblPr/>
      <w:trPr>
        <w:cantSplit/>
      </w:trPr>
    </w:tblStylePr>
    <w:tblStylePr w:type="firstCol">
      <w:pPr>
        <w:keepNext w:val="0"/>
        <w:keepLines w:val="0"/>
        <w:pageBreakBefore w:val="0"/>
        <w:widowControl w:val="0"/>
        <w:suppressLineNumbers w:val="0"/>
        <w:suppressAutoHyphens w:val="0"/>
        <w:wordWrap/>
        <w:contextualSpacing w:val="0"/>
        <w:jc w:val="left"/>
      </w:pPr>
    </w:tblStylePr>
    <w:tblStylePr w:type="lastCol">
      <w:pPr>
        <w:wordWrap/>
        <w:contextualSpacing w:val="0"/>
      </w:pPr>
    </w:tblStylePr>
    <w:tblStylePr w:type="band1Vert">
      <w:pPr>
        <w:wordWrap/>
        <w:contextualSpacing w:val="0"/>
      </w:pPr>
    </w:tblStylePr>
    <w:tblStylePr w:type="band2Vert">
      <w:pPr>
        <w:wordWrap/>
        <w:contextualSpacing w:val="0"/>
      </w:pPr>
    </w:tblStylePr>
    <w:tblStylePr w:type="band1Horz">
      <w:pPr>
        <w:keepNext w:val="0"/>
        <w:keepLines w:val="0"/>
        <w:pageBreakBefore w:val="0"/>
        <w:widowControl w:val="0"/>
        <w:suppressLineNumbers w:val="0"/>
        <w:suppressAutoHyphens w:val="0"/>
        <w:wordWrap/>
      </w:pPr>
      <w:rPr>
        <w:rFonts w:ascii="Arial" w:hAnsi="Arial"/>
        <w:color w:val="000000" w:themeColor="text1"/>
        <w:sz w:val="20"/>
      </w:rPr>
      <w:tblPr/>
      <w:trPr>
        <w:cantSplit/>
      </w:trPr>
    </w:tblStylePr>
    <w:tblStylePr w:type="band2Horz">
      <w:pPr>
        <w:keepNext w:val="0"/>
        <w:keepLines w:val="0"/>
        <w:pageBreakBefore w:val="0"/>
        <w:widowControl w:val="0"/>
        <w:suppressLineNumbers w:val="0"/>
        <w:suppressAutoHyphens w:val="0"/>
        <w:wordWrap/>
      </w:pPr>
      <w:rPr>
        <w:rFonts w:ascii="Arial" w:hAnsi="Arial"/>
        <w:color w:val="000000" w:themeColor="text1"/>
        <w:sz w:val="20"/>
      </w:rPr>
      <w:tblPr/>
      <w:trPr>
        <w:cantSplit/>
      </w:trPr>
    </w:tblStylePr>
  </w:style>
  <w:style w:type="paragraph" w:customStyle="1" w:styleId="xFooter">
    <w:name w:val="xFooter"/>
    <w:basedOn w:val="Normal"/>
    <w:qFormat/>
    <w:rsid w:val="00E34690"/>
    <w:pPr>
      <w:tabs>
        <w:tab w:val="right" w:pos="9072"/>
      </w:tabs>
      <w:spacing w:before="120" w:after="120"/>
      <w:ind w:left="-113"/>
    </w:pPr>
    <w:rPr>
      <w:sz w:val="14"/>
    </w:rPr>
  </w:style>
  <w:style w:type="paragraph" w:customStyle="1" w:styleId="DeedParties">
    <w:name w:val="Deed_Parties"/>
    <w:basedOn w:val="BodyText"/>
    <w:rsid w:val="00E34690"/>
    <w:pPr>
      <w:numPr>
        <w:numId w:val="15"/>
      </w:numPr>
      <w:spacing w:after="120"/>
    </w:pPr>
  </w:style>
  <w:style w:type="paragraph" w:customStyle="1" w:styleId="DeedSubHeading">
    <w:name w:val="Deed_SubHeading"/>
    <w:basedOn w:val="Normal"/>
    <w:rsid w:val="00E34690"/>
    <w:pPr>
      <w:spacing w:before="120" w:line="440" w:lineRule="exact"/>
    </w:pPr>
    <w:rPr>
      <w:rFonts w:ascii="Calibri" w:hAnsi="Calibri"/>
      <w:spacing w:val="-8"/>
      <w:sz w:val="32"/>
      <w:szCs w:val="44"/>
    </w:rPr>
  </w:style>
  <w:style w:type="paragraph" w:customStyle="1" w:styleId="DeedTitle">
    <w:name w:val="Deed_Title"/>
    <w:basedOn w:val="Normal"/>
    <w:rsid w:val="00E34690"/>
    <w:pPr>
      <w:spacing w:before="260"/>
    </w:pPr>
    <w:rPr>
      <w:b/>
    </w:rPr>
  </w:style>
  <w:style w:type="paragraph" w:customStyle="1" w:styleId="Sch1">
    <w:name w:val="Sch 1"/>
    <w:basedOn w:val="Heading1"/>
    <w:next w:val="BodyText"/>
    <w:qFormat/>
    <w:rsid w:val="00E34690"/>
    <w:pPr>
      <w:numPr>
        <w:ilvl w:val="1"/>
        <w:numId w:val="18"/>
      </w:numPr>
    </w:pPr>
  </w:style>
  <w:style w:type="paragraph" w:customStyle="1" w:styleId="Heading1NoNumber">
    <w:name w:val="Heading 1 No Number"/>
    <w:basedOn w:val="Heading1"/>
    <w:next w:val="Normal"/>
    <w:rsid w:val="00E34690"/>
    <w:pPr>
      <w:numPr>
        <w:numId w:val="0"/>
      </w:numPr>
    </w:pPr>
    <w:rPr>
      <w:caps/>
    </w:rPr>
  </w:style>
  <w:style w:type="paragraph" w:customStyle="1" w:styleId="DeedAttachment">
    <w:name w:val="Deed_Attachment"/>
    <w:basedOn w:val="Normal"/>
    <w:next w:val="BodyText"/>
    <w:semiHidden/>
    <w:rsid w:val="00E34690"/>
    <w:pPr>
      <w:numPr>
        <w:numId w:val="16"/>
      </w:numPr>
      <w:spacing w:line="260" w:lineRule="atLeast"/>
    </w:pPr>
    <w:rPr>
      <w:b/>
      <w:bCs/>
      <w:color w:val="195988"/>
      <w:sz w:val="28"/>
      <w:szCs w:val="28"/>
    </w:rPr>
  </w:style>
  <w:style w:type="paragraph" w:customStyle="1" w:styleId="DeedPart">
    <w:name w:val="Deed_Part"/>
    <w:basedOn w:val="Heading1NoNumber"/>
    <w:next w:val="BodyText"/>
    <w:semiHidden/>
    <w:rsid w:val="00E34690"/>
    <w:pPr>
      <w:ind w:left="-1134"/>
    </w:pPr>
  </w:style>
  <w:style w:type="paragraph" w:customStyle="1" w:styleId="DeedBackground">
    <w:name w:val="Deed_Background"/>
    <w:basedOn w:val="BodyText"/>
    <w:rsid w:val="00E34690"/>
    <w:pPr>
      <w:numPr>
        <w:numId w:val="17"/>
      </w:numPr>
    </w:pPr>
  </w:style>
  <w:style w:type="paragraph" w:customStyle="1" w:styleId="Sch2">
    <w:name w:val="Sch 2"/>
    <w:basedOn w:val="Heading2"/>
    <w:next w:val="BodyText"/>
    <w:qFormat/>
    <w:rsid w:val="00E34690"/>
    <w:pPr>
      <w:numPr>
        <w:ilvl w:val="2"/>
        <w:numId w:val="18"/>
      </w:numPr>
    </w:pPr>
  </w:style>
  <w:style w:type="paragraph" w:customStyle="1" w:styleId="Heading1Signing">
    <w:name w:val="Heading 1 Signing"/>
    <w:basedOn w:val="Heading1"/>
    <w:next w:val="Normal"/>
    <w:rsid w:val="00E34690"/>
    <w:pPr>
      <w:numPr>
        <w:numId w:val="0"/>
      </w:numPr>
      <w:pBdr>
        <w:top w:val="single" w:sz="4" w:space="6" w:color="auto"/>
      </w:pBdr>
    </w:pPr>
  </w:style>
  <w:style w:type="paragraph" w:customStyle="1" w:styleId="DeedTOC">
    <w:name w:val="Deed_TOC"/>
    <w:basedOn w:val="Normal"/>
    <w:rsid w:val="00E34690"/>
    <w:pPr>
      <w:tabs>
        <w:tab w:val="left" w:pos="1134"/>
        <w:tab w:val="right" w:pos="7655"/>
      </w:tabs>
      <w:spacing w:after="240" w:line="260" w:lineRule="atLeast"/>
      <w:ind w:firstLine="567"/>
    </w:pPr>
    <w:rPr>
      <w:rFonts w:ascii="Calibri" w:hAnsi="Calibri"/>
      <w:b/>
      <w:bCs/>
      <w:color w:val="ED7D31"/>
      <w:sz w:val="32"/>
      <w:szCs w:val="28"/>
    </w:rPr>
  </w:style>
  <w:style w:type="paragraph" w:customStyle="1" w:styleId="DeedHeading">
    <w:name w:val="Deed_Heading"/>
    <w:basedOn w:val="Normal"/>
    <w:rsid w:val="00E34690"/>
    <w:pPr>
      <w:spacing w:line="440" w:lineRule="exact"/>
    </w:pPr>
    <w:rPr>
      <w:rFonts w:ascii="Calibri" w:hAnsi="Calibri"/>
      <w:b/>
      <w:caps/>
      <w:color w:val="ED7D31"/>
      <w:sz w:val="32"/>
    </w:rPr>
  </w:style>
  <w:style w:type="paragraph" w:customStyle="1" w:styleId="Sch3">
    <w:name w:val="Sch 3"/>
    <w:basedOn w:val="Heading3"/>
    <w:qFormat/>
    <w:rsid w:val="00E34690"/>
    <w:pPr>
      <w:numPr>
        <w:ilvl w:val="3"/>
        <w:numId w:val="18"/>
      </w:numPr>
    </w:pPr>
  </w:style>
  <w:style w:type="paragraph" w:customStyle="1" w:styleId="Sch4">
    <w:name w:val="Sch 4"/>
    <w:basedOn w:val="Heading4"/>
    <w:qFormat/>
    <w:rsid w:val="00E34690"/>
    <w:pPr>
      <w:numPr>
        <w:ilvl w:val="4"/>
        <w:numId w:val="18"/>
      </w:numPr>
    </w:pPr>
  </w:style>
  <w:style w:type="paragraph" w:customStyle="1" w:styleId="Sch5">
    <w:name w:val="Sch 5"/>
    <w:basedOn w:val="Heading5"/>
    <w:qFormat/>
    <w:rsid w:val="00E34690"/>
    <w:pPr>
      <w:numPr>
        <w:ilvl w:val="5"/>
        <w:numId w:val="18"/>
      </w:numPr>
    </w:pPr>
  </w:style>
  <w:style w:type="character" w:customStyle="1" w:styleId="Partreference">
    <w:name w:val="Part reference"/>
    <w:basedOn w:val="DefaultParagraphFont"/>
    <w:rsid w:val="00E34690"/>
    <w:rPr>
      <w:b/>
      <w:sz w:val="16"/>
      <w:szCs w:val="16"/>
    </w:rPr>
  </w:style>
  <w:style w:type="character" w:customStyle="1" w:styleId="HeaderChar">
    <w:name w:val="Header Char"/>
    <w:basedOn w:val="DefaultParagraphFont"/>
    <w:link w:val="Header"/>
    <w:rsid w:val="00E34690"/>
    <w:rPr>
      <w:lang w:eastAsia="en-US"/>
    </w:rPr>
  </w:style>
  <w:style w:type="paragraph" w:customStyle="1" w:styleId="TextBox">
    <w:name w:val="TextBox"/>
    <w:basedOn w:val="Normal"/>
    <w:rsid w:val="00E34690"/>
    <w:pPr>
      <w:spacing w:line="220" w:lineRule="exact"/>
    </w:pPr>
    <w:rPr>
      <w:sz w:val="16"/>
    </w:rPr>
  </w:style>
  <w:style w:type="paragraph" w:customStyle="1" w:styleId="Instruction-Information">
    <w:name w:val="Instruction - Information"/>
    <w:basedOn w:val="Normal"/>
    <w:rsid w:val="00E34690"/>
    <w:pPr>
      <w:spacing w:before="60" w:after="60" w:line="200" w:lineRule="atLeast"/>
    </w:pPr>
    <w:rPr>
      <w:sz w:val="16"/>
    </w:rPr>
  </w:style>
  <w:style w:type="paragraph" w:customStyle="1" w:styleId="Instruction-Optional">
    <w:name w:val="Instruction - Optional"/>
    <w:basedOn w:val="Normal"/>
    <w:rsid w:val="00E34690"/>
    <w:pPr>
      <w:spacing w:before="60" w:after="60" w:line="200" w:lineRule="atLeast"/>
    </w:pPr>
    <w:rPr>
      <w:sz w:val="16"/>
    </w:rPr>
  </w:style>
  <w:style w:type="paragraph" w:customStyle="1" w:styleId="Instruction-OptionalEnd">
    <w:name w:val="Instruction - OptionalEnd"/>
    <w:basedOn w:val="Normal"/>
    <w:rsid w:val="00E34690"/>
    <w:pPr>
      <w:spacing w:before="60" w:after="60" w:line="200" w:lineRule="atLeast"/>
    </w:pPr>
    <w:rPr>
      <w:sz w:val="16"/>
    </w:rPr>
  </w:style>
  <w:style w:type="paragraph" w:customStyle="1" w:styleId="Heading1A">
    <w:name w:val="Heading 1A"/>
    <w:basedOn w:val="Heading1"/>
    <w:next w:val="BodyText"/>
    <w:qFormat/>
    <w:rsid w:val="00E34690"/>
    <w:pPr>
      <w:numPr>
        <w:numId w:val="0"/>
      </w:numPr>
      <w:tabs>
        <w:tab w:val="num" w:pos="2835"/>
      </w:tabs>
      <w:ind w:left="2835" w:hanging="567"/>
    </w:pPr>
  </w:style>
  <w:style w:type="paragraph" w:customStyle="1" w:styleId="Heading2A">
    <w:name w:val="Heading 2A"/>
    <w:basedOn w:val="Heading2"/>
    <w:next w:val="BodyText"/>
    <w:qFormat/>
    <w:rsid w:val="00E34690"/>
    <w:pPr>
      <w:numPr>
        <w:ilvl w:val="0"/>
        <w:numId w:val="0"/>
      </w:numPr>
      <w:tabs>
        <w:tab w:val="num" w:pos="1985"/>
      </w:tabs>
    </w:pPr>
  </w:style>
  <w:style w:type="paragraph" w:customStyle="1" w:styleId="Heading6A">
    <w:name w:val="Heading 6A"/>
    <w:basedOn w:val="Heading1"/>
    <w:next w:val="BodyText"/>
    <w:qFormat/>
    <w:rsid w:val="00E34690"/>
    <w:pPr>
      <w:numPr>
        <w:ilvl w:val="6"/>
        <w:numId w:val="18"/>
      </w:numPr>
      <w:tabs>
        <w:tab w:val="left" w:pos="2268"/>
      </w:tabs>
    </w:pPr>
  </w:style>
  <w:style w:type="paragraph" w:customStyle="1" w:styleId="Heading3A">
    <w:name w:val="Heading 3A"/>
    <w:basedOn w:val="Heading3"/>
    <w:qFormat/>
    <w:rsid w:val="00E34690"/>
    <w:pPr>
      <w:numPr>
        <w:ilvl w:val="7"/>
      </w:numPr>
    </w:pPr>
  </w:style>
  <w:style w:type="paragraph" w:customStyle="1" w:styleId="Heading3aa">
    <w:name w:val="Heading 3 aa"/>
    <w:basedOn w:val="BodyText"/>
    <w:qFormat/>
    <w:rsid w:val="00E34690"/>
    <w:pPr>
      <w:numPr>
        <w:ilvl w:val="8"/>
        <w:numId w:val="13"/>
      </w:numPr>
    </w:pPr>
  </w:style>
  <w:style w:type="paragraph" w:customStyle="1" w:styleId="Sch1A">
    <w:name w:val="Sch 1A"/>
    <w:basedOn w:val="Sch1"/>
    <w:qFormat/>
    <w:rsid w:val="00E34690"/>
    <w:pPr>
      <w:numPr>
        <w:ilvl w:val="7"/>
      </w:numPr>
    </w:pPr>
  </w:style>
  <w:style w:type="paragraph" w:customStyle="1" w:styleId="Sch2A">
    <w:name w:val="Sch 2A"/>
    <w:basedOn w:val="Sch2"/>
    <w:next w:val="BodyText"/>
    <w:qFormat/>
    <w:rsid w:val="00E34690"/>
    <w:pPr>
      <w:numPr>
        <w:ilvl w:val="8"/>
      </w:numPr>
    </w:pPr>
  </w:style>
  <w:style w:type="paragraph" w:customStyle="1" w:styleId="Sch3A">
    <w:name w:val="Sch 3A"/>
    <w:basedOn w:val="Sch3"/>
    <w:qFormat/>
    <w:rsid w:val="00E34690"/>
  </w:style>
  <w:style w:type="paragraph" w:customStyle="1" w:styleId="Sch4A">
    <w:name w:val="Sch 4A"/>
    <w:basedOn w:val="Sch4"/>
    <w:qFormat/>
    <w:rsid w:val="00E34690"/>
  </w:style>
  <w:style w:type="paragraph" w:customStyle="1" w:styleId="Sch5A">
    <w:name w:val="Sch 5A"/>
    <w:basedOn w:val="Sch5"/>
    <w:qFormat/>
    <w:rsid w:val="00E34690"/>
  </w:style>
  <w:style w:type="paragraph" w:customStyle="1" w:styleId="SchTitleHeading">
    <w:name w:val="Sch Title Heading"/>
    <w:basedOn w:val="Heading1"/>
    <w:next w:val="BodyText"/>
    <w:qFormat/>
    <w:rsid w:val="00E34690"/>
    <w:pPr>
      <w:numPr>
        <w:numId w:val="0"/>
      </w:numPr>
      <w:tabs>
        <w:tab w:val="num" w:pos="2410"/>
      </w:tabs>
      <w:ind w:firstLine="567"/>
    </w:pPr>
  </w:style>
  <w:style w:type="character" w:customStyle="1" w:styleId="FooterChar">
    <w:name w:val="Footer Char"/>
    <w:basedOn w:val="DefaultParagraphFont"/>
    <w:link w:val="Footer"/>
    <w:rsid w:val="00E34690"/>
    <w:rPr>
      <w:sz w:val="14"/>
      <w:lang w:eastAsia="en-US"/>
    </w:rPr>
  </w:style>
  <w:style w:type="paragraph" w:styleId="ListParagraph">
    <w:name w:val="List Paragraph"/>
    <w:basedOn w:val="Normal"/>
    <w:link w:val="ListParagraphChar"/>
    <w:qFormat/>
    <w:rsid w:val="00E015B4"/>
    <w:pPr>
      <w:ind w:left="720"/>
      <w:contextualSpacing/>
    </w:pPr>
  </w:style>
  <w:style w:type="paragraph" w:styleId="Revision">
    <w:name w:val="Revision"/>
    <w:hidden/>
    <w:uiPriority w:val="99"/>
    <w:semiHidden/>
    <w:rsid w:val="00852099"/>
    <w:rPr>
      <w:lang w:eastAsia="en-US"/>
    </w:rPr>
  </w:style>
  <w:style w:type="table" w:customStyle="1" w:styleId="TableGrid10">
    <w:name w:val="Table Grid1"/>
    <w:basedOn w:val="TableNormal"/>
    <w:next w:val="TableGrid"/>
    <w:uiPriority w:val="99"/>
    <w:rsid w:val="00686CA7"/>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
    <w:basedOn w:val="TableNormal"/>
    <w:next w:val="TableGrid"/>
    <w:uiPriority w:val="39"/>
    <w:rsid w:val="00961F95"/>
    <w:pPr>
      <w:spacing w:before="120" w:after="120" w:line="240" w:lineRule="atLeast"/>
    </w:pPr>
    <w:tblPr/>
  </w:style>
  <w:style w:type="character" w:customStyle="1" w:styleId="UnresolvedMention1">
    <w:name w:val="Unresolved Mention1"/>
    <w:basedOn w:val="DefaultParagraphFont"/>
    <w:uiPriority w:val="99"/>
    <w:semiHidden/>
    <w:unhideWhenUsed/>
    <w:rsid w:val="00237E5B"/>
    <w:rPr>
      <w:color w:val="605E5C"/>
      <w:shd w:val="clear" w:color="auto" w:fill="E1DFDD"/>
    </w:rPr>
  </w:style>
  <w:style w:type="character" w:customStyle="1" w:styleId="UnresolvedMention2">
    <w:name w:val="Unresolved Mention2"/>
    <w:basedOn w:val="DefaultParagraphFont"/>
    <w:uiPriority w:val="99"/>
    <w:semiHidden/>
    <w:unhideWhenUsed/>
    <w:rsid w:val="00B42640"/>
    <w:rPr>
      <w:color w:val="605E5C"/>
      <w:shd w:val="clear" w:color="auto" w:fill="E1DFDD"/>
    </w:rPr>
  </w:style>
  <w:style w:type="character" w:customStyle="1" w:styleId="DefaultParagraphFontPHPDOCX">
    <w:name w:val="Default Paragraph Font PHPDOCX"/>
    <w:uiPriority w:val="1"/>
    <w:semiHidden/>
    <w:unhideWhenUsed/>
  </w:style>
  <w:style w:type="paragraph" w:customStyle="1" w:styleId="ListParagraphPHPDOCX">
    <w:name w:val="List Paragraph PHPDOCX"/>
    <w:basedOn w:val="Normal"/>
    <w:uiPriority w:val="34"/>
    <w:qFormat/>
    <w:rsid w:val="00DF064E"/>
    <w:pPr>
      <w:ind w:left="720"/>
      <w:contextualSpacing/>
    </w:pPr>
  </w:style>
  <w:style w:type="paragraph" w:customStyle="1" w:styleId="TitlePHPDOCX">
    <w:name w:val="Title PHPDOCX"/>
    <w:basedOn w:val="Normal"/>
    <w:next w:val="Normal"/>
    <w:link w:val="TitleCarPHPDOCX"/>
    <w:uiPriority w:val="10"/>
    <w:qFormat/>
    <w:rsid w:val="00DF064E"/>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customStyle="1"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customStyle="1" w:styleId="NormalTablePHPDOCX">
    <w:name w:val="Normal Table PHPDOCX"/>
    <w:uiPriority w:val="99"/>
    <w:semiHidden/>
    <w:unhideWhenUsed/>
    <w:qFormat/>
    <w:tblPr>
      <w:tblInd w:w="0" w:type="dxa"/>
      <w:tblCellMar>
        <w:top w:w="0" w:type="dxa"/>
        <w:left w:w="108" w:type="dxa"/>
        <w:bottom w:w="0" w:type="dxa"/>
        <w:right w:w="108" w:type="dxa"/>
      </w:tblCellMar>
    </w:tblPr>
  </w:style>
  <w:style w:type="table" w:customStyle="1" w:styleId="TableGridPHPDOCX">
    <w:name w:val="Table Grid PHPDOCX"/>
    <w:uiPriority w:val="59"/>
    <w:rsid w:val="00493A0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nnotationreferencePHPDOCX">
    <w:name w:val="annotation reference PHPDOCX"/>
    <w:basedOn w:val="DefaultParagraphFontPHPDOCX"/>
    <w:uiPriority w:val="99"/>
    <w:semiHidden/>
    <w:unhideWhenUsed/>
    <w:rsid w:val="00E139EA"/>
    <w:rPr>
      <w:sz w:val="16"/>
      <w:szCs w:val="16"/>
    </w:rPr>
  </w:style>
  <w:style w:type="paragraph" w:customStyle="1" w:styleId="annotationtextPHPDOCX">
    <w:name w:val="annotation text PHPDOCX"/>
    <w:basedOn w:val="Normal"/>
    <w:link w:val="CommentTextCharPHPDOCX"/>
    <w:uiPriority w:val="99"/>
    <w:semiHidden/>
    <w:unhideWhenUsed/>
    <w:rsid w:val="00E139EA"/>
    <w:rPr>
      <w:sz w:val="20"/>
      <w:szCs w:val="20"/>
    </w:rPr>
  </w:style>
  <w:style w:type="character" w:customStyle="1" w:styleId="CommentTextCharPHPDOCX">
    <w:name w:val="Comment Text Char PHPDOCX"/>
    <w:basedOn w:val="DefaultParagraphFontPHPDOCX"/>
    <w:link w:val="annotationtextPHPDOCX"/>
    <w:uiPriority w:val="99"/>
    <w:semiHidden/>
    <w:rsid w:val="00E139EA"/>
    <w:rPr>
      <w:sz w:val="20"/>
      <w:szCs w:val="20"/>
    </w:rPr>
  </w:style>
  <w:style w:type="paragraph" w:customStyle="1" w:styleId="annotationsubjectPHPDOCX">
    <w:name w:val="annotation subject PHPDOCX"/>
    <w:basedOn w:val="annotationtextPHPDOCX"/>
    <w:next w:val="annotation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annotationsubjectPHPDOCX"/>
    <w:uiPriority w:val="99"/>
    <w:semiHidden/>
    <w:rsid w:val="00E139EA"/>
    <w:rPr>
      <w:b/>
      <w:bCs/>
      <w:sz w:val="20"/>
      <w:szCs w:val="20"/>
    </w:rPr>
  </w:style>
  <w:style w:type="paragraph" w:customStyle="1" w:styleId="BalloonTextPHPDOCX">
    <w:name w:val="Balloon Text PHPDOCX"/>
    <w:basedOn w:val="Normal"/>
    <w:link w:val="BalloonTextCharPHPDOCX"/>
    <w:uiPriority w:val="99"/>
    <w:semiHidden/>
    <w:unhideWhenUsed/>
    <w:rsid w:val="00E139EA"/>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customStyle="1" w:styleId="footnoteTextPHPDOCX">
    <w:name w:val="footnote Text PHPDOCX"/>
    <w:basedOn w:val="Normal"/>
    <w:link w:val="footnoteTextCarPHPDOCX"/>
    <w:uiPriority w:val="99"/>
    <w:semiHidden/>
    <w:unhideWhenUsed/>
    <w:rsid w:val="006E0FDA"/>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customStyle="1" w:styleId="footnoteReferencePHPDOCX">
    <w:name w:val="footnote Reference PHPDOCX"/>
    <w:basedOn w:val="DefaultParagraphFontPHPDOCX"/>
    <w:uiPriority w:val="99"/>
    <w:semiHidden/>
    <w:unhideWhenUsed/>
    <w:rsid w:val="006E0FDA"/>
    <w:rPr>
      <w:vertAlign w:val="superscript"/>
    </w:rPr>
  </w:style>
  <w:style w:type="paragraph" w:customStyle="1" w:styleId="endnoteTextPHPDOCX">
    <w:name w:val="endnote Text PHPDOCX"/>
    <w:basedOn w:val="Normal"/>
    <w:link w:val="endnoteTextCarPHPDOCX"/>
    <w:uiPriority w:val="99"/>
    <w:semiHidden/>
    <w:unhideWhenUsed/>
    <w:rsid w:val="006E0FDA"/>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customStyle="1" w:styleId="endnoteReferencePHPDOCX">
    <w:name w:val="endnote Reference PHPDOCX"/>
    <w:basedOn w:val="DefaultParagraphFontPHPDOCX"/>
    <w:uiPriority w:val="99"/>
    <w:semiHidden/>
    <w:unhideWhenUsed/>
    <w:rsid w:val="006E0FDA"/>
    <w:rPr>
      <w:vertAlign w:val="superscript"/>
    </w:rPr>
  </w:style>
  <w:style w:type="character" w:customStyle="1" w:styleId="CommentTextChar">
    <w:name w:val="Comment Text Char"/>
    <w:basedOn w:val="DefaultParagraphFont"/>
    <w:link w:val="CommentText"/>
    <w:semiHidden/>
    <w:rsid w:val="00427C68"/>
    <w:rPr>
      <w:rFonts w:ascii="Times New Roman" w:hAnsi="Times New Roman"/>
      <w:sz w:val="24"/>
      <w:szCs w:val="24"/>
      <w:lang w:eastAsia="en-US"/>
    </w:rPr>
  </w:style>
  <w:style w:type="character" w:customStyle="1" w:styleId="apple-converted-space">
    <w:name w:val="apple-converted-space"/>
    <w:basedOn w:val="DefaultParagraphFont"/>
    <w:rsid w:val="002F3FAC"/>
  </w:style>
  <w:style w:type="character" w:customStyle="1" w:styleId="ListParagraphChar">
    <w:name w:val="List Paragraph Char"/>
    <w:basedOn w:val="DefaultParagraphFont"/>
    <w:link w:val="ListParagraph"/>
    <w:locked/>
    <w:rsid w:val="00735085"/>
    <w:rPr>
      <w:rFonts w:ascii="Times New Roman" w:hAnsi="Times New Roman"/>
      <w:sz w:val="24"/>
      <w:szCs w:val="24"/>
      <w:lang w:eastAsia="en-US"/>
    </w:rPr>
  </w:style>
  <w:style w:type="paragraph" w:customStyle="1" w:styleId="p1">
    <w:name w:val="p1"/>
    <w:basedOn w:val="Normal"/>
    <w:rsid w:val="00735085"/>
    <w:rPr>
      <w:rFonts w:ascii="Helvetica" w:eastAsiaTheme="minorHAnsi" w:hAnsi="Helvetica"/>
      <w:color w:val="454545"/>
      <w:sz w:val="18"/>
      <w:szCs w:val="18"/>
      <w:lang w:val="en-US"/>
    </w:rPr>
  </w:style>
  <w:style w:type="character" w:styleId="UnresolvedMention">
    <w:name w:val="Unresolved Mention"/>
    <w:basedOn w:val="DefaultParagraphFont"/>
    <w:rsid w:val="00202A8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110674">
      <w:bodyDiv w:val="1"/>
      <w:marLeft w:val="0"/>
      <w:marRight w:val="0"/>
      <w:marTop w:val="0"/>
      <w:marBottom w:val="0"/>
      <w:divBdr>
        <w:top w:val="none" w:sz="0" w:space="0" w:color="auto"/>
        <w:left w:val="none" w:sz="0" w:space="0" w:color="auto"/>
        <w:bottom w:val="none" w:sz="0" w:space="0" w:color="auto"/>
        <w:right w:val="none" w:sz="0" w:space="0" w:color="auto"/>
      </w:divBdr>
    </w:div>
    <w:div w:id="547303432">
      <w:bodyDiv w:val="1"/>
      <w:marLeft w:val="0"/>
      <w:marRight w:val="0"/>
      <w:marTop w:val="0"/>
      <w:marBottom w:val="0"/>
      <w:divBdr>
        <w:top w:val="none" w:sz="0" w:space="0" w:color="auto"/>
        <w:left w:val="none" w:sz="0" w:space="0" w:color="auto"/>
        <w:bottom w:val="none" w:sz="0" w:space="0" w:color="auto"/>
        <w:right w:val="none" w:sz="0" w:space="0" w:color="auto"/>
      </w:divBdr>
    </w:div>
    <w:div w:id="637105579">
      <w:bodyDiv w:val="1"/>
      <w:marLeft w:val="0"/>
      <w:marRight w:val="0"/>
      <w:marTop w:val="0"/>
      <w:marBottom w:val="0"/>
      <w:divBdr>
        <w:top w:val="none" w:sz="0" w:space="0" w:color="auto"/>
        <w:left w:val="none" w:sz="0" w:space="0" w:color="auto"/>
        <w:bottom w:val="none" w:sz="0" w:space="0" w:color="auto"/>
        <w:right w:val="none" w:sz="0" w:space="0" w:color="auto"/>
      </w:divBdr>
    </w:div>
    <w:div w:id="990212648">
      <w:bodyDiv w:val="1"/>
      <w:marLeft w:val="0"/>
      <w:marRight w:val="0"/>
      <w:marTop w:val="0"/>
      <w:marBottom w:val="0"/>
      <w:divBdr>
        <w:top w:val="none" w:sz="0" w:space="0" w:color="auto"/>
        <w:left w:val="none" w:sz="0" w:space="0" w:color="auto"/>
        <w:bottom w:val="none" w:sz="0" w:space="0" w:color="auto"/>
        <w:right w:val="none" w:sz="0" w:space="0" w:color="auto"/>
      </w:divBdr>
    </w:div>
    <w:div w:id="1130367407">
      <w:bodyDiv w:val="1"/>
      <w:marLeft w:val="0"/>
      <w:marRight w:val="0"/>
      <w:marTop w:val="0"/>
      <w:marBottom w:val="0"/>
      <w:divBdr>
        <w:top w:val="none" w:sz="0" w:space="0" w:color="auto"/>
        <w:left w:val="none" w:sz="0" w:space="0" w:color="auto"/>
        <w:bottom w:val="none" w:sz="0" w:space="0" w:color="auto"/>
        <w:right w:val="none" w:sz="0" w:space="0" w:color="auto"/>
      </w:divBdr>
      <w:divsChild>
        <w:div w:id="469320834">
          <w:marLeft w:val="0"/>
          <w:marRight w:val="0"/>
          <w:marTop w:val="0"/>
          <w:marBottom w:val="0"/>
          <w:divBdr>
            <w:top w:val="none" w:sz="0" w:space="0" w:color="auto"/>
            <w:left w:val="none" w:sz="0" w:space="0" w:color="auto"/>
            <w:bottom w:val="none" w:sz="0" w:space="0" w:color="auto"/>
            <w:right w:val="none" w:sz="0" w:space="0" w:color="auto"/>
          </w:divBdr>
          <w:divsChild>
            <w:div w:id="1598783151">
              <w:marLeft w:val="0"/>
              <w:marRight w:val="0"/>
              <w:marTop w:val="0"/>
              <w:marBottom w:val="0"/>
              <w:divBdr>
                <w:top w:val="none" w:sz="0" w:space="0" w:color="auto"/>
                <w:left w:val="none" w:sz="0" w:space="0" w:color="auto"/>
                <w:bottom w:val="none" w:sz="0" w:space="0" w:color="auto"/>
                <w:right w:val="none" w:sz="0" w:space="0" w:color="auto"/>
              </w:divBdr>
              <w:divsChild>
                <w:div w:id="214712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9555958">
      <w:bodyDiv w:val="1"/>
      <w:marLeft w:val="0"/>
      <w:marRight w:val="0"/>
      <w:marTop w:val="0"/>
      <w:marBottom w:val="0"/>
      <w:divBdr>
        <w:top w:val="none" w:sz="0" w:space="0" w:color="auto"/>
        <w:left w:val="none" w:sz="0" w:space="0" w:color="auto"/>
        <w:bottom w:val="none" w:sz="0" w:space="0" w:color="auto"/>
        <w:right w:val="none" w:sz="0" w:space="0" w:color="auto"/>
      </w:divBdr>
      <w:divsChild>
        <w:div w:id="1129785552">
          <w:marLeft w:val="0"/>
          <w:marRight w:val="0"/>
          <w:marTop w:val="0"/>
          <w:marBottom w:val="0"/>
          <w:divBdr>
            <w:top w:val="none" w:sz="0" w:space="0" w:color="auto"/>
            <w:left w:val="none" w:sz="0" w:space="0" w:color="auto"/>
            <w:bottom w:val="none" w:sz="0" w:space="0" w:color="auto"/>
            <w:right w:val="none" w:sz="0" w:space="0" w:color="auto"/>
          </w:divBdr>
        </w:div>
        <w:div w:id="1197692462">
          <w:marLeft w:val="0"/>
          <w:marRight w:val="0"/>
          <w:marTop w:val="0"/>
          <w:marBottom w:val="0"/>
          <w:divBdr>
            <w:top w:val="none" w:sz="0" w:space="0" w:color="auto"/>
            <w:left w:val="none" w:sz="0" w:space="0" w:color="auto"/>
            <w:bottom w:val="none" w:sz="0" w:space="0" w:color="auto"/>
            <w:right w:val="none" w:sz="0" w:space="0" w:color="auto"/>
          </w:divBdr>
        </w:div>
        <w:div w:id="1294870244">
          <w:marLeft w:val="0"/>
          <w:marRight w:val="0"/>
          <w:marTop w:val="0"/>
          <w:marBottom w:val="0"/>
          <w:divBdr>
            <w:top w:val="none" w:sz="0" w:space="0" w:color="auto"/>
            <w:left w:val="none" w:sz="0" w:space="0" w:color="auto"/>
            <w:bottom w:val="none" w:sz="0" w:space="0" w:color="auto"/>
            <w:right w:val="none" w:sz="0" w:space="0" w:color="auto"/>
          </w:divBdr>
        </w:div>
        <w:div w:id="114062583">
          <w:marLeft w:val="0"/>
          <w:marRight w:val="0"/>
          <w:marTop w:val="0"/>
          <w:marBottom w:val="0"/>
          <w:divBdr>
            <w:top w:val="none" w:sz="0" w:space="0" w:color="auto"/>
            <w:left w:val="none" w:sz="0" w:space="0" w:color="auto"/>
            <w:bottom w:val="none" w:sz="0" w:space="0" w:color="auto"/>
            <w:right w:val="none" w:sz="0" w:space="0" w:color="auto"/>
          </w:divBdr>
        </w:div>
      </w:divsChild>
    </w:div>
    <w:div w:id="1532180694">
      <w:bodyDiv w:val="1"/>
      <w:marLeft w:val="0"/>
      <w:marRight w:val="0"/>
      <w:marTop w:val="0"/>
      <w:marBottom w:val="0"/>
      <w:divBdr>
        <w:top w:val="none" w:sz="0" w:space="0" w:color="auto"/>
        <w:left w:val="none" w:sz="0" w:space="0" w:color="auto"/>
        <w:bottom w:val="none" w:sz="0" w:space="0" w:color="auto"/>
        <w:right w:val="none" w:sz="0" w:space="0" w:color="auto"/>
      </w:divBdr>
      <w:divsChild>
        <w:div w:id="1259874833">
          <w:marLeft w:val="0"/>
          <w:marRight w:val="0"/>
          <w:marTop w:val="0"/>
          <w:marBottom w:val="0"/>
          <w:divBdr>
            <w:top w:val="none" w:sz="0" w:space="0" w:color="auto"/>
            <w:left w:val="none" w:sz="0" w:space="0" w:color="auto"/>
            <w:bottom w:val="none" w:sz="0" w:space="0" w:color="auto"/>
            <w:right w:val="none" w:sz="0" w:space="0" w:color="auto"/>
          </w:divBdr>
        </w:div>
      </w:divsChild>
    </w:div>
    <w:div w:id="18196113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legalvision.co.nz/"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I:\WP\Client%20Templates\LegalVision%20Agreement.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7C421334-29D4-3840-9382-2717544031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LegalVision Agreement.dotm</Template>
  <TotalTime>0</TotalTime>
  <Pages>4</Pages>
  <Words>1368</Words>
  <Characters>7803</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LegalVision</dc:creator>
  <cp:lastModifiedBy>Koren Sewell</cp:lastModifiedBy>
  <cp:revision>2</cp:revision>
  <dcterms:created xsi:type="dcterms:W3CDTF">2022-09-29T02:58:00Z</dcterms:created>
  <dcterms:modified xsi:type="dcterms:W3CDTF">2022-09-29T02:58:00Z</dcterms:modified>
</cp:coreProperties>
</file>